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6F807" w14:textId="77777777" w:rsidR="005A2087" w:rsidRPr="00C35E29" w:rsidRDefault="005A2087" w:rsidP="00883273">
      <w:pPr>
        <w:tabs>
          <w:tab w:val="left" w:pos="6330"/>
        </w:tabs>
        <w:ind w:left="-630" w:right="-79"/>
        <w:rPr>
          <w:b/>
          <w:sz w:val="18"/>
          <w:szCs w:val="18"/>
          <w:lang w:val="ro-RO"/>
        </w:rPr>
      </w:pPr>
    </w:p>
    <w:p w14:paraId="3725FCCF" w14:textId="77777777" w:rsidR="006643DE" w:rsidRPr="00C35E29" w:rsidRDefault="006643DE" w:rsidP="00B56C6F">
      <w:pPr>
        <w:tabs>
          <w:tab w:val="left" w:pos="6330"/>
        </w:tabs>
        <w:ind w:right="-79"/>
        <w:jc w:val="center"/>
        <w:rPr>
          <w:b/>
          <w:sz w:val="18"/>
          <w:szCs w:val="18"/>
          <w:lang w:val="ro-RO"/>
        </w:rPr>
      </w:pPr>
    </w:p>
    <w:p w14:paraId="476069FD" w14:textId="77777777" w:rsidR="00863F78" w:rsidRDefault="00863F78" w:rsidP="003C0FBC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</w:p>
    <w:p w14:paraId="58CEF21D" w14:textId="77777777" w:rsidR="00863F78" w:rsidRDefault="00863F78" w:rsidP="003C0FBC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</w:p>
    <w:p w14:paraId="162B2F42" w14:textId="77777777" w:rsidR="00EE3802" w:rsidRDefault="00111CEA" w:rsidP="003C0FBC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  <w:r w:rsidRPr="00C35E29">
        <w:rPr>
          <w:rFonts w:ascii="Arial" w:hAnsi="Arial" w:cs="Arial"/>
          <w:b/>
          <w:sz w:val="28"/>
          <w:szCs w:val="28"/>
          <w:lang w:val="ro-RO"/>
        </w:rPr>
        <w:t>FORMULARE</w:t>
      </w:r>
    </w:p>
    <w:p w14:paraId="11C0BFF6" w14:textId="77777777" w:rsidR="00863F78" w:rsidRPr="003C0FBC" w:rsidRDefault="00863F78" w:rsidP="003C0FBC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506"/>
      </w:tblGrid>
      <w:tr w:rsidR="004D1475" w:rsidRPr="0014674F" w14:paraId="54451A0F" w14:textId="77777777" w:rsidTr="002F078C">
        <w:trPr>
          <w:trHeight w:val="416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0F0B3" w14:textId="77777777" w:rsidR="004D1475" w:rsidRPr="0014674F" w:rsidRDefault="004D1475" w:rsidP="004D1475">
            <w:pPr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EBC93" w14:textId="77777777" w:rsidR="004D1475" w:rsidRPr="0014674F" w:rsidRDefault="004D1475" w:rsidP="004D1475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</w:tr>
      <w:tr w:rsidR="004D1475" w:rsidRPr="0014674F" w14:paraId="6CA959FA" w14:textId="77777777" w:rsidTr="002F078C">
        <w:trPr>
          <w:trHeight w:val="416"/>
        </w:trPr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7A05964D" w14:textId="77777777" w:rsidR="004D1475" w:rsidRPr="0014674F" w:rsidRDefault="004D1475" w:rsidP="002F078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Nr.crt.</w:t>
            </w:r>
          </w:p>
        </w:tc>
        <w:tc>
          <w:tcPr>
            <w:tcW w:w="8902" w:type="dxa"/>
            <w:tcBorders>
              <w:top w:val="single" w:sz="4" w:space="0" w:color="auto"/>
            </w:tcBorders>
            <w:vAlign w:val="center"/>
          </w:tcPr>
          <w:p w14:paraId="4363F48B" w14:textId="77777777" w:rsidR="004D1475" w:rsidRPr="0014674F" w:rsidRDefault="004D1475" w:rsidP="002F078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Denumire</w:t>
            </w:r>
            <w:r w:rsidR="00863F78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 formular</w:t>
            </w:r>
          </w:p>
        </w:tc>
      </w:tr>
      <w:tr w:rsidR="004D1475" w:rsidRPr="0014674F" w14:paraId="7318FBF6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37EDB1B9" w14:textId="77777777" w:rsidR="004D1475" w:rsidRPr="0014674F" w:rsidRDefault="00D3272E" w:rsidP="002F078C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1</w:t>
            </w:r>
          </w:p>
        </w:tc>
        <w:tc>
          <w:tcPr>
            <w:tcW w:w="8902" w:type="dxa"/>
            <w:vAlign w:val="center"/>
          </w:tcPr>
          <w:p w14:paraId="34C7E13F" w14:textId="77777777" w:rsidR="004D1475" w:rsidRPr="0014674F" w:rsidRDefault="0073110F" w:rsidP="00670382">
            <w:pPr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Declaraț</w:t>
            </w:r>
            <w:r w:rsidR="004D1475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ie </w:t>
            </w:r>
            <w:r w:rsidR="00FB6731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p</w:t>
            </w:r>
            <w:r w:rsidR="004D1475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rivind</w:t>
            </w: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 </w:t>
            </w:r>
            <w:r w:rsidR="00FB6731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r</w:t>
            </w: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espectarea </w:t>
            </w:r>
            <w:proofErr w:type="spellStart"/>
            <w:r w:rsidR="00FB6731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r</w:t>
            </w: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eglementãrilor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 </w:t>
            </w:r>
            <w:r w:rsidR="00670382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din domeniul mediului si </w:t>
            </w:r>
            <w:proofErr w:type="spellStart"/>
            <w:r w:rsidR="00670382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protectiei</w:t>
            </w:r>
            <w:proofErr w:type="spellEnd"/>
            <w:r w:rsidR="00670382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 mediului</w:t>
            </w:r>
          </w:p>
        </w:tc>
      </w:tr>
      <w:tr w:rsidR="004D1475" w:rsidRPr="0014674F" w14:paraId="34376245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2086F08C" w14:textId="77777777" w:rsidR="004D1475" w:rsidRPr="0014674F" w:rsidRDefault="00D3272E" w:rsidP="002F078C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2</w:t>
            </w:r>
          </w:p>
        </w:tc>
        <w:tc>
          <w:tcPr>
            <w:tcW w:w="8902" w:type="dxa"/>
            <w:vAlign w:val="center"/>
          </w:tcPr>
          <w:p w14:paraId="73C6FF27" w14:textId="77777777" w:rsidR="004D1475" w:rsidRPr="0014674F" w:rsidRDefault="0073110F" w:rsidP="002F078C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Declaraț</w:t>
            </w:r>
            <w:r w:rsidR="004D1475" w:rsidRPr="0014674F">
              <w:rPr>
                <w:rFonts w:ascii="Arial" w:hAnsi="Arial" w:cs="Arial"/>
                <w:bCs/>
                <w:sz w:val="22"/>
                <w:szCs w:val="22"/>
              </w:rPr>
              <w:t>ie</w:t>
            </w:r>
            <w:proofErr w:type="spellEnd"/>
            <w:r w:rsidR="004D1475"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="004D1475" w:rsidRPr="0014674F">
              <w:rPr>
                <w:rFonts w:ascii="Arial" w:hAnsi="Arial" w:cs="Arial"/>
                <w:bCs/>
                <w:sz w:val="22"/>
                <w:szCs w:val="22"/>
              </w:rPr>
              <w:t>rivind</w:t>
            </w:r>
            <w:proofErr w:type="spellEnd"/>
            <w:r w:rsidR="004D1475"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r</w:t>
            </w:r>
            <w:r w:rsidR="004D1475" w:rsidRPr="0014674F">
              <w:rPr>
                <w:rFonts w:ascii="Arial" w:hAnsi="Arial" w:cs="Arial"/>
                <w:bCs/>
                <w:sz w:val="22"/>
                <w:szCs w:val="22"/>
              </w:rPr>
              <w:t>espectarea</w:t>
            </w:r>
            <w:proofErr w:type="spellEnd"/>
            <w:r w:rsidR="004D1475"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r</w:t>
            </w:r>
            <w:r w:rsidR="004D1475" w:rsidRPr="0014674F">
              <w:rPr>
                <w:rFonts w:ascii="Arial" w:hAnsi="Arial" w:cs="Arial"/>
                <w:bCs/>
                <w:sz w:val="22"/>
                <w:szCs w:val="22"/>
              </w:rPr>
              <w:t>eglementãrilor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in </w:t>
            </w:r>
            <w:proofErr w:type="spellStart"/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14674F">
              <w:rPr>
                <w:rFonts w:ascii="Arial" w:hAnsi="Arial" w:cs="Arial"/>
                <w:bCs/>
                <w:sz w:val="22"/>
                <w:szCs w:val="22"/>
              </w:rPr>
              <w:t>omeniul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ocial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și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l </w:t>
            </w:r>
            <w:proofErr w:type="spellStart"/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r</w:t>
            </w:r>
            <w:r w:rsidRPr="0014674F">
              <w:rPr>
                <w:rFonts w:ascii="Arial" w:hAnsi="Arial" w:cs="Arial"/>
                <w:bCs/>
                <w:sz w:val="22"/>
                <w:szCs w:val="22"/>
              </w:rPr>
              <w:t>elațiilor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e </w:t>
            </w:r>
            <w:proofErr w:type="spellStart"/>
            <w:r w:rsidR="00FB6731" w:rsidRPr="0014674F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14674F">
              <w:rPr>
                <w:rFonts w:ascii="Arial" w:hAnsi="Arial" w:cs="Arial"/>
                <w:bCs/>
                <w:sz w:val="22"/>
                <w:szCs w:val="22"/>
              </w:rPr>
              <w:t>uncă</w:t>
            </w:r>
            <w:proofErr w:type="spellEnd"/>
          </w:p>
        </w:tc>
      </w:tr>
      <w:tr w:rsidR="004D1475" w:rsidRPr="0014674F" w14:paraId="0614E888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4BC1C882" w14:textId="77777777" w:rsidR="004D1475" w:rsidRPr="0014674F" w:rsidRDefault="00D3272E" w:rsidP="002F078C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8902" w:type="dxa"/>
            <w:vAlign w:val="center"/>
          </w:tcPr>
          <w:p w14:paraId="6435FC17" w14:textId="77777777" w:rsidR="004D1475" w:rsidRPr="0014674F" w:rsidRDefault="0073110F" w:rsidP="002F07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  <w:lang w:val="pl-PL"/>
              </w:rPr>
              <w:t>Declarație cuprinzând – informațiile considerate confidenț</w:t>
            </w:r>
            <w:r w:rsidR="00852FC7" w:rsidRPr="0014674F">
              <w:rPr>
                <w:rFonts w:ascii="Arial" w:hAnsi="Arial" w:cs="Arial"/>
                <w:sz w:val="22"/>
                <w:szCs w:val="22"/>
                <w:lang w:val="pl-PL"/>
              </w:rPr>
              <w:t>iale</w:t>
            </w:r>
          </w:p>
        </w:tc>
      </w:tr>
      <w:tr w:rsidR="00C83721" w:rsidRPr="0014674F" w14:paraId="15AED0DC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6B296BA4" w14:textId="77777777" w:rsidR="00C83721" w:rsidRPr="0014674F" w:rsidRDefault="00D3272E" w:rsidP="002F078C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4</w:t>
            </w:r>
          </w:p>
        </w:tc>
        <w:tc>
          <w:tcPr>
            <w:tcW w:w="8902" w:type="dxa"/>
            <w:vAlign w:val="center"/>
          </w:tcPr>
          <w:p w14:paraId="2F13624C" w14:textId="77777777" w:rsidR="00C83721" w:rsidRPr="0014674F" w:rsidRDefault="00C83721" w:rsidP="002F078C">
            <w:pPr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es-ES"/>
              </w:rPr>
              <w:t>C</w:t>
            </w:r>
            <w:r w:rsidR="008C28DE" w:rsidRPr="0014674F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ertificare de bună </w:t>
            </w:r>
            <w:r w:rsidR="007D57DC" w:rsidRPr="0014674F">
              <w:rPr>
                <w:rFonts w:ascii="Arial" w:hAnsi="Arial" w:cs="Arial"/>
                <w:bCs/>
                <w:sz w:val="22"/>
                <w:szCs w:val="22"/>
                <w:lang w:val="es-ES"/>
              </w:rPr>
              <w:t>prestare</w:t>
            </w:r>
          </w:p>
        </w:tc>
      </w:tr>
      <w:tr w:rsidR="00670382" w:rsidRPr="0014674F" w14:paraId="3076B714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6E8F33D4" w14:textId="77777777" w:rsidR="00670382" w:rsidRPr="0014674F" w:rsidRDefault="00670382" w:rsidP="002F078C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5</w:t>
            </w:r>
          </w:p>
        </w:tc>
        <w:tc>
          <w:tcPr>
            <w:tcW w:w="8902" w:type="dxa"/>
            <w:vAlign w:val="center"/>
          </w:tcPr>
          <w:p w14:paraId="06C436CB" w14:textId="77777777" w:rsidR="00670382" w:rsidRPr="0014674F" w:rsidRDefault="00670382" w:rsidP="00CA51F9">
            <w:pPr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Formular de ofertă + Anexa 1 si </w:t>
            </w:r>
            <w:r w:rsidR="0053710A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Anexa 2 </w:t>
            </w: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la formular</w:t>
            </w:r>
            <w:r w:rsidR="0053710A"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ul</w:t>
            </w: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 de oferta</w:t>
            </w:r>
          </w:p>
        </w:tc>
      </w:tr>
      <w:tr w:rsidR="00670382" w:rsidRPr="0014674F" w14:paraId="1FDCC517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555A4FFC" w14:textId="77777777" w:rsidR="00670382" w:rsidRPr="0014674F" w:rsidRDefault="00670382" w:rsidP="002F078C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6</w:t>
            </w:r>
          </w:p>
        </w:tc>
        <w:tc>
          <w:tcPr>
            <w:tcW w:w="8902" w:type="dxa"/>
            <w:vAlign w:val="center"/>
          </w:tcPr>
          <w:p w14:paraId="04BB4899" w14:textId="77777777" w:rsidR="00670382" w:rsidRPr="0014674F" w:rsidRDefault="00670382" w:rsidP="00CA51F9">
            <w:pPr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sz w:val="22"/>
                <w:szCs w:val="22"/>
              </w:rPr>
              <w:t xml:space="preserve">Formular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împuternicire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generală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reprezentare</w:t>
            </w:r>
            <w:proofErr w:type="spellEnd"/>
          </w:p>
        </w:tc>
      </w:tr>
      <w:tr w:rsidR="00670382" w:rsidRPr="0014674F" w14:paraId="2F214626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7381BCF9" w14:textId="77777777" w:rsidR="00670382" w:rsidRPr="0014674F" w:rsidRDefault="00670382" w:rsidP="002F078C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7</w:t>
            </w:r>
          </w:p>
        </w:tc>
        <w:tc>
          <w:tcPr>
            <w:tcW w:w="8902" w:type="dxa"/>
            <w:vAlign w:val="center"/>
          </w:tcPr>
          <w:p w14:paraId="533B9072" w14:textId="77777777" w:rsidR="00670382" w:rsidRPr="0014674F" w:rsidRDefault="00670382" w:rsidP="00CA51F9">
            <w:pPr>
              <w:rPr>
                <w:rFonts w:ascii="Arial" w:hAnsi="Arial" w:cs="Arial"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</w:rPr>
              <w:t xml:space="preserve">Model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acord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asociere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(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dacă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este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cazul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)</w:t>
            </w:r>
          </w:p>
        </w:tc>
      </w:tr>
      <w:tr w:rsidR="00670382" w:rsidRPr="0014674F" w14:paraId="193E1287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2A8CE664" w14:textId="77777777" w:rsidR="00670382" w:rsidRPr="0014674F" w:rsidRDefault="00670382" w:rsidP="002F078C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8</w:t>
            </w:r>
          </w:p>
        </w:tc>
        <w:tc>
          <w:tcPr>
            <w:tcW w:w="8902" w:type="dxa"/>
            <w:vAlign w:val="center"/>
          </w:tcPr>
          <w:p w14:paraId="7A6F41D9" w14:textId="77777777" w:rsidR="00670382" w:rsidRPr="0014674F" w:rsidRDefault="00670382" w:rsidP="00670382">
            <w:pPr>
              <w:rPr>
                <w:rFonts w:ascii="Arial" w:hAnsi="Arial" w:cs="Arial"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</w:rPr>
              <w:t xml:space="preserve">Model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acord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subcontractare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(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dacă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este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cazul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)</w:t>
            </w:r>
          </w:p>
        </w:tc>
      </w:tr>
      <w:tr w:rsidR="00670382" w:rsidRPr="0014674F" w14:paraId="2DB113F4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7D597FB5" w14:textId="77777777" w:rsidR="00670382" w:rsidRPr="0014674F" w:rsidRDefault="00670382" w:rsidP="002F078C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9</w:t>
            </w:r>
          </w:p>
        </w:tc>
        <w:tc>
          <w:tcPr>
            <w:tcW w:w="8902" w:type="dxa"/>
            <w:vAlign w:val="center"/>
          </w:tcPr>
          <w:p w14:paraId="6D854B92" w14:textId="77777777" w:rsidR="00670382" w:rsidRPr="0014674F" w:rsidRDefault="00670382" w:rsidP="00DB5D92">
            <w:pPr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Angajament privind susținerea tehnică si profesională a ofertantului/grupului de operatori economici </w:t>
            </w:r>
            <w:r w:rsidRPr="0014674F">
              <w:rPr>
                <w:rFonts w:ascii="Arial" w:hAnsi="Arial" w:cs="Arial"/>
                <w:sz w:val="22"/>
                <w:szCs w:val="22"/>
                <w:lang w:val="ro-RO"/>
              </w:rPr>
              <w:t xml:space="preserve">la Angajament ferm privind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  <w:lang w:val="ro-RO"/>
              </w:rPr>
              <w:t>susţinerea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  <w:lang w:val="ro-RO"/>
              </w:rPr>
              <w:t xml:space="preserve"> tehnică – Experiență similară</w:t>
            </w:r>
            <w:r w:rsidR="00DB5D92">
              <w:rPr>
                <w:rFonts w:ascii="Arial" w:hAnsi="Arial" w:cs="Arial"/>
                <w:sz w:val="22"/>
                <w:szCs w:val="22"/>
                <w:lang w:val="ro-RO"/>
              </w:rPr>
              <w:t xml:space="preserve"> </w:t>
            </w:r>
            <w:r w:rsidR="00DB5D92" w:rsidRPr="0014674F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="00DB5D92" w:rsidRPr="0014674F">
              <w:rPr>
                <w:rFonts w:ascii="Arial" w:hAnsi="Arial" w:cs="Arial"/>
                <w:sz w:val="22"/>
                <w:szCs w:val="22"/>
              </w:rPr>
              <w:t>dacă</w:t>
            </w:r>
            <w:proofErr w:type="spellEnd"/>
            <w:r w:rsidR="00DB5D92"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B5D92" w:rsidRPr="0014674F">
              <w:rPr>
                <w:rFonts w:ascii="Arial" w:hAnsi="Arial" w:cs="Arial"/>
                <w:sz w:val="22"/>
                <w:szCs w:val="22"/>
              </w:rPr>
              <w:t>este</w:t>
            </w:r>
            <w:proofErr w:type="spellEnd"/>
            <w:r w:rsidR="00DB5D92"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B5D92" w:rsidRPr="0014674F">
              <w:rPr>
                <w:rFonts w:ascii="Arial" w:hAnsi="Arial" w:cs="Arial"/>
                <w:sz w:val="22"/>
                <w:szCs w:val="22"/>
              </w:rPr>
              <w:t>cazul</w:t>
            </w:r>
            <w:proofErr w:type="spellEnd"/>
            <w:r w:rsidR="00DB5D92" w:rsidRPr="0014674F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617EF" w:rsidRPr="0014674F" w14:paraId="68505599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7D57517A" w14:textId="77777777" w:rsidR="000617EF" w:rsidRPr="0014674F" w:rsidRDefault="000617EF" w:rsidP="00CA51F9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10</w:t>
            </w:r>
          </w:p>
        </w:tc>
        <w:tc>
          <w:tcPr>
            <w:tcW w:w="8902" w:type="dxa"/>
            <w:vAlign w:val="center"/>
          </w:tcPr>
          <w:p w14:paraId="19DDAD5C" w14:textId="77777777" w:rsidR="000617EF" w:rsidRPr="0014674F" w:rsidRDefault="000617EF" w:rsidP="00E12CF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</w:rPr>
              <w:t xml:space="preserve">Formular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declaratie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garantie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tehnica</w:t>
            </w:r>
            <w:proofErr w:type="spellEnd"/>
          </w:p>
        </w:tc>
      </w:tr>
      <w:tr w:rsidR="000617EF" w:rsidRPr="0014674F" w14:paraId="2A3B585C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6CF0AABE" w14:textId="77777777" w:rsidR="000617EF" w:rsidRPr="0014674F" w:rsidRDefault="000617EF" w:rsidP="00CA51F9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11</w:t>
            </w:r>
          </w:p>
        </w:tc>
        <w:tc>
          <w:tcPr>
            <w:tcW w:w="8902" w:type="dxa"/>
            <w:vAlign w:val="center"/>
          </w:tcPr>
          <w:p w14:paraId="67D324E5" w14:textId="77777777" w:rsidR="000617EF" w:rsidRPr="0014674F" w:rsidRDefault="000617EF" w:rsidP="000617E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Declaratie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privind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evitarea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conflictului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interese</w:t>
            </w:r>
            <w:proofErr w:type="spellEnd"/>
          </w:p>
        </w:tc>
      </w:tr>
      <w:tr w:rsidR="00AB0138" w:rsidRPr="0014674F" w14:paraId="20ED9B4B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41B97BDE" w14:textId="77777777" w:rsidR="00AB0138" w:rsidRPr="0014674F" w:rsidRDefault="00AB0138" w:rsidP="00CA51F9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ro-RO"/>
              </w:rPr>
              <w:t>12</w:t>
            </w:r>
          </w:p>
        </w:tc>
        <w:tc>
          <w:tcPr>
            <w:tcW w:w="8902" w:type="dxa"/>
            <w:vAlign w:val="center"/>
          </w:tcPr>
          <w:p w14:paraId="03D1C134" w14:textId="77777777" w:rsidR="00AB0138" w:rsidRPr="0014674F" w:rsidRDefault="00AB0138" w:rsidP="00AB0138">
            <w:pPr>
              <w:rPr>
                <w:rFonts w:ascii="Arial" w:hAnsi="Arial" w:cs="Arial"/>
                <w:sz w:val="22"/>
                <w:szCs w:val="22"/>
              </w:rPr>
            </w:pPr>
            <w:r w:rsidRPr="00AB0138">
              <w:rPr>
                <w:rFonts w:ascii="Arial" w:hAnsi="Arial" w:cs="Arial"/>
                <w:sz w:val="22"/>
                <w:szCs w:val="22"/>
              </w:rPr>
              <w:t>DECLARAŢIE DE CONSIMŢĂMÂNT  PRIVIND PRELUCRAREA DATELOR CU CARACTER PERSONAL</w:t>
            </w:r>
          </w:p>
        </w:tc>
      </w:tr>
      <w:tr w:rsidR="00AB0138" w:rsidRPr="0014674F" w14:paraId="0F60643D" w14:textId="77777777" w:rsidTr="002F078C">
        <w:trPr>
          <w:trHeight w:val="828"/>
        </w:trPr>
        <w:tc>
          <w:tcPr>
            <w:tcW w:w="870" w:type="dxa"/>
            <w:vAlign w:val="center"/>
          </w:tcPr>
          <w:p w14:paraId="566B56F3" w14:textId="77777777" w:rsidR="00AB0138" w:rsidRDefault="00AB0138" w:rsidP="00CA51F9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ro-RO"/>
              </w:rPr>
              <w:t>13</w:t>
            </w:r>
          </w:p>
        </w:tc>
        <w:tc>
          <w:tcPr>
            <w:tcW w:w="8902" w:type="dxa"/>
            <w:vAlign w:val="center"/>
          </w:tcPr>
          <w:p w14:paraId="6EF385C9" w14:textId="77777777" w:rsidR="00AB0138" w:rsidRPr="00AB0138" w:rsidRDefault="00AB0138" w:rsidP="00AB0138">
            <w:pPr>
              <w:rPr>
                <w:rFonts w:ascii="Arial" w:hAnsi="Arial" w:cs="Arial"/>
                <w:sz w:val="22"/>
                <w:szCs w:val="22"/>
              </w:rPr>
            </w:pPr>
            <w:r w:rsidRPr="002A0269">
              <w:rPr>
                <w:rFonts w:eastAsia="Lucida Sans Unicode"/>
                <w:bCs/>
                <w:iCs/>
                <w:kern w:val="2"/>
                <w:lang w:eastAsia="hi-IN" w:bidi="hi-IN"/>
              </w:rPr>
              <w:t>NOTIFICARE COMISIE DE EVALUARE</w:t>
            </w:r>
          </w:p>
        </w:tc>
      </w:tr>
    </w:tbl>
    <w:p w14:paraId="7FF22124" w14:textId="77777777" w:rsidR="000A7133" w:rsidRPr="00C35E29" w:rsidRDefault="000A7133" w:rsidP="007F5D73">
      <w:pPr>
        <w:spacing w:line="360" w:lineRule="auto"/>
        <w:jc w:val="both"/>
        <w:rPr>
          <w:b/>
          <w:bCs/>
          <w:caps/>
          <w:sz w:val="18"/>
          <w:szCs w:val="18"/>
          <w:lang w:val="ro-RO"/>
        </w:rPr>
      </w:pPr>
    </w:p>
    <w:p w14:paraId="06EE6FFF" w14:textId="77777777" w:rsidR="00C11EE9" w:rsidRPr="00C35E29" w:rsidRDefault="00C11EE9" w:rsidP="00C11EE9">
      <w:pPr>
        <w:rPr>
          <w:sz w:val="18"/>
          <w:szCs w:val="18"/>
        </w:rPr>
      </w:pPr>
    </w:p>
    <w:p w14:paraId="044B3E51" w14:textId="77777777" w:rsidR="00351174" w:rsidRPr="00F42DA4" w:rsidRDefault="001039D7" w:rsidP="00F42DA4">
      <w:pPr>
        <w:keepNext/>
        <w:spacing w:before="240" w:after="60"/>
        <w:outlineLvl w:val="0"/>
        <w:rPr>
          <w:rFonts w:ascii="Arial" w:hAnsi="Arial" w:cs="Arial"/>
          <w:b/>
          <w:bCs/>
          <w:iCs/>
        </w:rPr>
      </w:pPr>
      <w:r w:rsidRPr="00C35E29">
        <w:rPr>
          <w:b/>
          <w:bCs/>
          <w:caps/>
          <w:sz w:val="18"/>
          <w:szCs w:val="18"/>
          <w:lang w:val="ro-RO"/>
        </w:rPr>
        <w:br w:type="page"/>
      </w:r>
      <w:bookmarkStart w:id="0" w:name="_Toc471493177"/>
      <w:bookmarkStart w:id="1" w:name="_Toc471497064"/>
      <w:r w:rsidR="00351174" w:rsidRPr="0014674F">
        <w:rPr>
          <w:rFonts w:ascii="Arial" w:hAnsi="Arial" w:cs="Arial"/>
          <w:b/>
          <w:bCs/>
          <w:iCs/>
          <w:sz w:val="20"/>
          <w:szCs w:val="20"/>
        </w:rPr>
        <w:lastRenderedPageBreak/>
        <w:t>Formular</w:t>
      </w:r>
      <w:r w:rsidR="00863F78">
        <w:rPr>
          <w:rFonts w:ascii="Arial" w:hAnsi="Arial" w:cs="Arial"/>
          <w:b/>
          <w:bCs/>
          <w:iCs/>
          <w:sz w:val="20"/>
          <w:szCs w:val="20"/>
        </w:rPr>
        <w:t xml:space="preserve"> 1</w:t>
      </w:r>
      <w:r w:rsidR="00AE7022" w:rsidRPr="0014674F">
        <w:rPr>
          <w:rFonts w:ascii="Arial" w:hAnsi="Arial" w:cs="Arial"/>
          <w:b/>
          <w:bCs/>
          <w:iCs/>
          <w:sz w:val="20"/>
          <w:szCs w:val="20"/>
        </w:rPr>
        <w:t xml:space="preserve">: </w:t>
      </w:r>
      <w:r w:rsidR="00351174" w:rsidRPr="0014674F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351174" w:rsidRPr="0014674F">
        <w:rPr>
          <w:rFonts w:ascii="Arial" w:hAnsi="Arial" w:cs="Arial"/>
          <w:b/>
          <w:bCs/>
          <w:sz w:val="20"/>
          <w:szCs w:val="20"/>
        </w:rPr>
        <w:t>Declarație</w:t>
      </w:r>
      <w:proofErr w:type="spellEnd"/>
      <w:r w:rsidR="00351174"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C32E4C">
        <w:rPr>
          <w:rFonts w:ascii="Arial" w:hAnsi="Arial" w:cs="Arial"/>
          <w:b/>
          <w:bCs/>
          <w:sz w:val="20"/>
          <w:szCs w:val="20"/>
        </w:rPr>
        <w:t>p</w:t>
      </w:r>
      <w:r w:rsidR="00351174" w:rsidRPr="0014674F">
        <w:rPr>
          <w:rFonts w:ascii="Arial" w:hAnsi="Arial" w:cs="Arial"/>
          <w:b/>
          <w:bCs/>
          <w:sz w:val="20"/>
          <w:szCs w:val="20"/>
        </w:rPr>
        <w:t>rivind</w:t>
      </w:r>
      <w:proofErr w:type="spellEnd"/>
      <w:r w:rsidR="00351174"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C32E4C">
        <w:rPr>
          <w:rFonts w:ascii="Arial" w:hAnsi="Arial" w:cs="Arial"/>
          <w:b/>
          <w:bCs/>
          <w:sz w:val="20"/>
          <w:szCs w:val="20"/>
        </w:rPr>
        <w:t>r</w:t>
      </w:r>
      <w:r w:rsidR="00351174" w:rsidRPr="0014674F">
        <w:rPr>
          <w:rFonts w:ascii="Arial" w:hAnsi="Arial" w:cs="Arial"/>
          <w:b/>
          <w:bCs/>
          <w:sz w:val="20"/>
          <w:szCs w:val="20"/>
        </w:rPr>
        <w:t>espectarea</w:t>
      </w:r>
      <w:proofErr w:type="spellEnd"/>
      <w:r w:rsidR="00351174"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C32E4C">
        <w:rPr>
          <w:rFonts w:ascii="Arial" w:hAnsi="Arial" w:cs="Arial"/>
          <w:b/>
          <w:bCs/>
          <w:sz w:val="20"/>
          <w:szCs w:val="20"/>
        </w:rPr>
        <w:t>r</w:t>
      </w:r>
      <w:r w:rsidR="00351174" w:rsidRPr="0014674F">
        <w:rPr>
          <w:rFonts w:ascii="Arial" w:hAnsi="Arial" w:cs="Arial"/>
          <w:b/>
          <w:bCs/>
          <w:sz w:val="20"/>
          <w:szCs w:val="20"/>
        </w:rPr>
        <w:t>eglement</w:t>
      </w:r>
      <w:r w:rsidR="00386599" w:rsidRPr="0014674F">
        <w:rPr>
          <w:rFonts w:ascii="Arial" w:hAnsi="Arial" w:cs="Arial"/>
          <w:b/>
          <w:bCs/>
          <w:sz w:val="20"/>
          <w:szCs w:val="20"/>
        </w:rPr>
        <w:t>a</w:t>
      </w:r>
      <w:r w:rsidR="00351174" w:rsidRPr="0014674F">
        <w:rPr>
          <w:rFonts w:ascii="Arial" w:hAnsi="Arial" w:cs="Arial"/>
          <w:b/>
          <w:bCs/>
          <w:sz w:val="20"/>
          <w:szCs w:val="20"/>
        </w:rPr>
        <w:t>rilor</w:t>
      </w:r>
      <w:proofErr w:type="spellEnd"/>
      <w:r w:rsidR="00351174"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C32E4C">
        <w:rPr>
          <w:rFonts w:ascii="Arial" w:hAnsi="Arial" w:cs="Arial"/>
          <w:b/>
          <w:bCs/>
          <w:sz w:val="20"/>
          <w:szCs w:val="20"/>
        </w:rPr>
        <w:t>n</w:t>
      </w:r>
      <w:r w:rsidR="00351174" w:rsidRPr="0014674F">
        <w:rPr>
          <w:rFonts w:ascii="Arial" w:hAnsi="Arial" w:cs="Arial"/>
          <w:b/>
          <w:bCs/>
          <w:sz w:val="20"/>
          <w:szCs w:val="20"/>
        </w:rPr>
        <w:t>ationale</w:t>
      </w:r>
      <w:proofErr w:type="spellEnd"/>
      <w:r w:rsidR="00351174"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r w:rsidR="00C32E4C">
        <w:rPr>
          <w:rFonts w:ascii="Arial" w:hAnsi="Arial" w:cs="Arial"/>
          <w:b/>
          <w:bCs/>
          <w:sz w:val="20"/>
          <w:szCs w:val="20"/>
        </w:rPr>
        <w:t>d</w:t>
      </w:r>
      <w:r w:rsidR="00351174" w:rsidRPr="0014674F">
        <w:rPr>
          <w:rFonts w:ascii="Arial" w:hAnsi="Arial" w:cs="Arial"/>
          <w:b/>
          <w:bCs/>
          <w:sz w:val="20"/>
          <w:szCs w:val="20"/>
        </w:rPr>
        <w:t xml:space="preserve">e </w:t>
      </w:r>
      <w:proofErr w:type="spellStart"/>
      <w:r w:rsidR="00C32E4C">
        <w:rPr>
          <w:rFonts w:ascii="Arial" w:hAnsi="Arial" w:cs="Arial"/>
          <w:b/>
          <w:bCs/>
          <w:sz w:val="20"/>
          <w:szCs w:val="20"/>
        </w:rPr>
        <w:t>m</w:t>
      </w:r>
      <w:r w:rsidR="00351174" w:rsidRPr="0014674F">
        <w:rPr>
          <w:rFonts w:ascii="Arial" w:hAnsi="Arial" w:cs="Arial"/>
          <w:b/>
          <w:bCs/>
          <w:sz w:val="20"/>
          <w:szCs w:val="20"/>
        </w:rPr>
        <w:t>ediu</w:t>
      </w:r>
      <w:bookmarkEnd w:id="0"/>
      <w:bookmarkEnd w:id="1"/>
      <w:proofErr w:type="spellEnd"/>
    </w:p>
    <w:p w14:paraId="55A25123" w14:textId="77777777" w:rsidR="00351174" w:rsidRPr="00C35E29" w:rsidRDefault="00351174" w:rsidP="00351174">
      <w:pPr>
        <w:tabs>
          <w:tab w:val="left" w:pos="8498"/>
        </w:tabs>
        <w:rPr>
          <w:rFonts w:ascii="Arial" w:hAnsi="Arial" w:cs="Arial"/>
          <w:noProof/>
          <w:szCs w:val="20"/>
          <w:lang w:val="ro-RO"/>
        </w:rPr>
      </w:pPr>
      <w:r w:rsidRPr="00C35E29">
        <w:rPr>
          <w:rFonts w:ascii="Arial" w:hAnsi="Arial" w:cs="Arial"/>
          <w:noProof/>
          <w:szCs w:val="20"/>
          <w:lang w:val="ro-RO"/>
        </w:rPr>
        <w:t xml:space="preserve">                               </w:t>
      </w:r>
      <w:r w:rsidRPr="00C35E29">
        <w:rPr>
          <w:rFonts w:ascii="Arial" w:hAnsi="Arial" w:cs="Arial"/>
          <w:noProof/>
          <w:szCs w:val="20"/>
          <w:lang w:val="ro-RO"/>
        </w:rPr>
        <w:tab/>
      </w:r>
    </w:p>
    <w:p w14:paraId="4F0F8FE5" w14:textId="77777777" w:rsidR="00351174" w:rsidRPr="00C35E29" w:rsidRDefault="00351174" w:rsidP="00351174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Operator  economic</w:t>
      </w:r>
    </w:p>
    <w:p w14:paraId="2310186A" w14:textId="77777777" w:rsidR="00351174" w:rsidRPr="00C35E29" w:rsidRDefault="00351174" w:rsidP="00351174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...............................</w:t>
      </w:r>
    </w:p>
    <w:p w14:paraId="3B855447" w14:textId="77777777" w:rsidR="00351174" w:rsidRPr="00CC153E" w:rsidRDefault="00CC153E" w:rsidP="00351174">
      <w:pPr>
        <w:rPr>
          <w:rFonts w:ascii="Arial" w:hAnsi="Arial" w:cs="Arial"/>
          <w:iCs/>
          <w:sz w:val="18"/>
          <w:szCs w:val="18"/>
          <w:lang w:val="ro-RO"/>
        </w:rPr>
      </w:pPr>
      <w:r>
        <w:rPr>
          <w:rFonts w:ascii="Arial" w:hAnsi="Arial" w:cs="Arial"/>
          <w:iCs/>
          <w:sz w:val="18"/>
          <w:szCs w:val="18"/>
          <w:lang w:val="ro-RO"/>
        </w:rPr>
        <w:t xml:space="preserve">   </w:t>
      </w:r>
      <w:r w:rsidR="00351174" w:rsidRPr="00CC153E">
        <w:rPr>
          <w:rFonts w:ascii="Arial" w:hAnsi="Arial" w:cs="Arial"/>
          <w:iCs/>
          <w:sz w:val="18"/>
          <w:szCs w:val="18"/>
          <w:lang w:val="ro-RO"/>
        </w:rPr>
        <w:t>(denumirea/numele)</w:t>
      </w:r>
    </w:p>
    <w:p w14:paraId="04FF035C" w14:textId="77777777" w:rsidR="00351174" w:rsidRPr="00C35E29" w:rsidRDefault="00351174" w:rsidP="00351174">
      <w:pPr>
        <w:rPr>
          <w:rFonts w:ascii="Arial" w:hAnsi="Arial" w:cs="Arial"/>
          <w:b/>
          <w:bCs/>
        </w:rPr>
      </w:pPr>
    </w:p>
    <w:p w14:paraId="4630928D" w14:textId="77777777" w:rsidR="00351174" w:rsidRDefault="00351174" w:rsidP="00351174">
      <w:pPr>
        <w:autoSpaceDE w:val="0"/>
        <w:rPr>
          <w:rFonts w:ascii="Arial" w:hAnsi="Arial" w:cs="Arial"/>
          <w:b/>
          <w:bCs/>
        </w:rPr>
      </w:pPr>
    </w:p>
    <w:p w14:paraId="5072F28E" w14:textId="77777777" w:rsidR="00F42DA4" w:rsidRDefault="00F42DA4" w:rsidP="00351174">
      <w:pPr>
        <w:autoSpaceDE w:val="0"/>
        <w:rPr>
          <w:rFonts w:ascii="Arial" w:hAnsi="Arial" w:cs="Arial"/>
          <w:b/>
          <w:bCs/>
        </w:rPr>
      </w:pPr>
    </w:p>
    <w:p w14:paraId="64D0086D" w14:textId="77777777" w:rsidR="00F42DA4" w:rsidRPr="00C35E29" w:rsidRDefault="00F42DA4" w:rsidP="00351174">
      <w:pPr>
        <w:autoSpaceDE w:val="0"/>
        <w:rPr>
          <w:rFonts w:ascii="Arial" w:hAnsi="Arial" w:cs="Arial"/>
          <w:b/>
          <w:bCs/>
        </w:rPr>
      </w:pPr>
    </w:p>
    <w:p w14:paraId="1BE02B72" w14:textId="77777777" w:rsidR="00351174" w:rsidRPr="00C35E29" w:rsidRDefault="00351174" w:rsidP="00351174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C35E29">
        <w:rPr>
          <w:rFonts w:ascii="Arial" w:hAnsi="Arial" w:cs="Arial"/>
          <w:b/>
          <w:bCs/>
        </w:rPr>
        <w:t>DECLARATIE PRIVIND RESPECTAREA REGLEMENT</w:t>
      </w:r>
      <w:r w:rsidR="00E22AC9">
        <w:rPr>
          <w:rFonts w:ascii="Arial" w:hAnsi="Arial" w:cs="Arial"/>
          <w:b/>
          <w:bCs/>
        </w:rPr>
        <w:t>A</w:t>
      </w:r>
      <w:r w:rsidRPr="00C35E29">
        <w:rPr>
          <w:rFonts w:ascii="Arial" w:hAnsi="Arial" w:cs="Arial"/>
          <w:b/>
          <w:bCs/>
        </w:rPr>
        <w:t>RILOR</w:t>
      </w:r>
    </w:p>
    <w:p w14:paraId="01EF72D5" w14:textId="77777777" w:rsidR="00351174" w:rsidRPr="00C35E29" w:rsidRDefault="00351174" w:rsidP="00351174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C35E29">
        <w:rPr>
          <w:rFonts w:ascii="Arial" w:hAnsi="Arial" w:cs="Arial"/>
          <w:b/>
          <w:bCs/>
        </w:rPr>
        <w:t>DIN DOMENIUL  MEDIULUI ȘI PROTECȚIEI MEDIULUI</w:t>
      </w:r>
    </w:p>
    <w:p w14:paraId="5A15149E" w14:textId="77777777" w:rsidR="00351174" w:rsidRDefault="00351174" w:rsidP="00351174">
      <w:pPr>
        <w:autoSpaceDE w:val="0"/>
        <w:rPr>
          <w:rFonts w:ascii="Arial" w:hAnsi="Arial" w:cs="Arial"/>
          <w:b/>
          <w:bCs/>
        </w:rPr>
      </w:pPr>
    </w:p>
    <w:p w14:paraId="75C4D6ED" w14:textId="77777777" w:rsidR="00F42DA4" w:rsidRPr="00C35E29" w:rsidRDefault="00F42DA4" w:rsidP="00351174">
      <w:pPr>
        <w:autoSpaceDE w:val="0"/>
        <w:rPr>
          <w:rFonts w:ascii="Arial" w:hAnsi="Arial" w:cs="Arial"/>
          <w:b/>
          <w:bCs/>
        </w:rPr>
      </w:pPr>
    </w:p>
    <w:p w14:paraId="1B7637AA" w14:textId="77777777" w:rsidR="00351174" w:rsidRPr="00C35E29" w:rsidRDefault="00351174" w:rsidP="00351174">
      <w:pPr>
        <w:autoSpaceDE w:val="0"/>
        <w:rPr>
          <w:rFonts w:ascii="Arial" w:hAnsi="Arial" w:cs="Arial"/>
        </w:rPr>
      </w:pPr>
    </w:p>
    <w:p w14:paraId="21422816" w14:textId="77777777" w:rsidR="00CC153E" w:rsidRDefault="00351174" w:rsidP="00351174">
      <w:pPr>
        <w:autoSpaceDE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 </w:t>
      </w:r>
      <w:r w:rsidRPr="00C35E29">
        <w:rPr>
          <w:rFonts w:ascii="Arial" w:hAnsi="Arial" w:cs="Arial"/>
        </w:rPr>
        <w:tab/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aceastã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declarație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subsemnat</w:t>
      </w:r>
      <w:proofErr w:type="spellEnd"/>
      <w:r w:rsidRPr="00C35E29">
        <w:rPr>
          <w:rFonts w:ascii="Arial" w:hAnsi="Arial" w:cs="Arial"/>
        </w:rPr>
        <w:t xml:space="preserve">(ul)/a ………………………………..   </w:t>
      </w:r>
      <w:proofErr w:type="spellStart"/>
      <w:r w:rsidRPr="00C35E29">
        <w:rPr>
          <w:rFonts w:ascii="Arial" w:hAnsi="Arial" w:cs="Arial"/>
        </w:rPr>
        <w:t>reprezentant</w:t>
      </w:r>
      <w:proofErr w:type="spellEnd"/>
      <w:r w:rsidRPr="00C35E29">
        <w:rPr>
          <w:rFonts w:ascii="Arial" w:hAnsi="Arial" w:cs="Arial"/>
        </w:rPr>
        <w:t xml:space="preserve"> legal al ………………………………………….,</w:t>
      </w:r>
      <w:r w:rsidR="00E22AC9">
        <w:rPr>
          <w:rFonts w:ascii="Arial" w:hAnsi="Arial" w:cs="Arial"/>
        </w:rPr>
        <w:t xml:space="preserve"> participant la </w:t>
      </w:r>
      <w:proofErr w:type="spellStart"/>
      <w:r w:rsidR="00E22AC9">
        <w:rPr>
          <w:rFonts w:ascii="Arial" w:hAnsi="Arial" w:cs="Arial"/>
        </w:rPr>
        <w:t>licitatia</w:t>
      </w:r>
      <w:proofErr w:type="spellEnd"/>
      <w:r w:rsidRPr="00C35E29">
        <w:rPr>
          <w:rFonts w:ascii="Arial" w:hAnsi="Arial" w:cs="Arial"/>
        </w:rPr>
        <w:t>: ……</w:t>
      </w:r>
      <w:r w:rsidR="00E22AC9">
        <w:rPr>
          <w:rFonts w:ascii="Arial" w:hAnsi="Arial" w:cs="Arial"/>
        </w:rPr>
        <w:t>……</w:t>
      </w:r>
      <w:r w:rsidRPr="00C35E29">
        <w:rPr>
          <w:rFonts w:ascii="Arial" w:hAnsi="Arial" w:cs="Arial"/>
        </w:rPr>
        <w:t>………</w:t>
      </w:r>
      <w:r w:rsidR="007974DB">
        <w:rPr>
          <w:rFonts w:ascii="Arial" w:hAnsi="Arial" w:cs="Arial"/>
        </w:rPr>
        <w:t>………………………………………………………………………….</w:t>
      </w:r>
      <w:r w:rsidRPr="00C35E29">
        <w:rPr>
          <w:rFonts w:ascii="Arial" w:hAnsi="Arial" w:cs="Arial"/>
        </w:rPr>
        <w:t>…</w:t>
      </w:r>
      <w:r w:rsidR="00E22AC9">
        <w:rPr>
          <w:rFonts w:ascii="Arial" w:hAnsi="Arial" w:cs="Arial"/>
        </w:rPr>
        <w:t>..</w:t>
      </w:r>
      <w:r w:rsidRPr="00C35E29">
        <w:rPr>
          <w:rFonts w:ascii="Arial" w:hAnsi="Arial" w:cs="Arial"/>
        </w:rPr>
        <w:t>….</w:t>
      </w:r>
      <w:r w:rsidR="00CC153E">
        <w:rPr>
          <w:rFonts w:ascii="Arial" w:hAnsi="Arial" w:cs="Arial"/>
        </w:rPr>
        <w:t>,</w:t>
      </w:r>
      <w:r w:rsidR="00E22AC9">
        <w:rPr>
          <w:rFonts w:ascii="Arial" w:hAnsi="Arial" w:cs="Arial"/>
        </w:rPr>
        <w:t xml:space="preserve"> </w:t>
      </w:r>
      <w:r w:rsidR="00CC153E">
        <w:rPr>
          <w:rFonts w:ascii="Arial" w:hAnsi="Arial" w:cs="Arial"/>
        </w:rPr>
        <w:t xml:space="preserve"> </w:t>
      </w:r>
    </w:p>
    <w:p w14:paraId="020897BB" w14:textId="77777777" w:rsidR="00CC153E" w:rsidRDefault="00351174" w:rsidP="007974DB">
      <w:pPr>
        <w:autoSpaceDE w:val="0"/>
        <w:jc w:val="center"/>
        <w:rPr>
          <w:rFonts w:ascii="Arial" w:hAnsi="Arial" w:cs="Arial"/>
          <w:sz w:val="20"/>
          <w:szCs w:val="20"/>
        </w:rPr>
      </w:pPr>
      <w:r w:rsidRPr="00E22AC9">
        <w:rPr>
          <w:rFonts w:ascii="Arial" w:hAnsi="Arial" w:cs="Arial"/>
          <w:sz w:val="20"/>
          <w:szCs w:val="20"/>
        </w:rPr>
        <w:t>(</w:t>
      </w:r>
      <w:proofErr w:type="spellStart"/>
      <w:r w:rsidRPr="00E22AC9">
        <w:rPr>
          <w:rFonts w:ascii="Arial" w:hAnsi="Arial" w:cs="Arial"/>
          <w:sz w:val="20"/>
          <w:szCs w:val="20"/>
        </w:rPr>
        <w:t>obiectivul</w:t>
      </w:r>
      <w:proofErr w:type="spellEnd"/>
      <w:r w:rsidRPr="00E22AC9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22AC9">
        <w:rPr>
          <w:rFonts w:ascii="Arial" w:hAnsi="Arial" w:cs="Arial"/>
          <w:sz w:val="20"/>
          <w:szCs w:val="20"/>
        </w:rPr>
        <w:t>invesțiție</w:t>
      </w:r>
      <w:proofErr w:type="spellEnd"/>
      <w:r w:rsidRPr="00E22AC9">
        <w:rPr>
          <w:rFonts w:ascii="Arial" w:hAnsi="Arial" w:cs="Arial"/>
          <w:sz w:val="20"/>
          <w:szCs w:val="20"/>
        </w:rPr>
        <w:t>)</w:t>
      </w:r>
    </w:p>
    <w:p w14:paraId="1EB19C34" w14:textId="77777777" w:rsidR="00351174" w:rsidRPr="00C35E29" w:rsidRDefault="00351174" w:rsidP="00351174">
      <w:pPr>
        <w:autoSpaceDE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declar</w:t>
      </w:r>
      <w:proofErr w:type="spellEnd"/>
      <w:r w:rsidRPr="00C35E29">
        <w:rPr>
          <w:rFonts w:ascii="Arial" w:hAnsi="Arial" w:cs="Arial"/>
        </w:rPr>
        <w:t xml:space="preserve"> pe propria </w:t>
      </w:r>
      <w:proofErr w:type="spellStart"/>
      <w:r w:rsidRPr="00C35E29">
        <w:rPr>
          <w:rFonts w:ascii="Arial" w:hAnsi="Arial" w:cs="Arial"/>
        </w:rPr>
        <w:t>raspundere</w:t>
      </w:r>
      <w:proofErr w:type="spellEnd"/>
      <w:r w:rsidRPr="00C35E29">
        <w:rPr>
          <w:rFonts w:ascii="Arial" w:hAnsi="Arial" w:cs="Arial"/>
        </w:rPr>
        <w:t xml:space="preserve">, sub </w:t>
      </w:r>
      <w:proofErr w:type="spellStart"/>
      <w:r w:rsidRPr="00C35E29">
        <w:rPr>
          <w:rFonts w:ascii="Arial" w:hAnsi="Arial" w:cs="Arial"/>
        </w:rPr>
        <w:t>sancțiunile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aplicate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faptei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fals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uz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fals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declaratii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cã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vom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respecta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implementa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="001E73F4" w:rsidRPr="001E73F4">
        <w:rPr>
          <w:rFonts w:ascii="Arial" w:hAnsi="Arial" w:cs="Arial"/>
        </w:rPr>
        <w:t>prestarea</w:t>
      </w:r>
      <w:proofErr w:type="spellEnd"/>
      <w:r w:rsidR="001E73F4" w:rsidRPr="001E73F4">
        <w:rPr>
          <w:rFonts w:ascii="Arial" w:hAnsi="Arial" w:cs="Arial"/>
        </w:rPr>
        <w:t xml:space="preserve"> </w:t>
      </w:r>
      <w:proofErr w:type="spellStart"/>
      <w:r w:rsidR="001E73F4" w:rsidRPr="001E73F4">
        <w:rPr>
          <w:rFonts w:ascii="Arial" w:hAnsi="Arial" w:cs="Arial"/>
        </w:rPr>
        <w:t>serviciilor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cuprinse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în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ofertã</w:t>
      </w:r>
      <w:proofErr w:type="spellEnd"/>
      <w:r w:rsidRPr="001E73F4">
        <w:rPr>
          <w:rFonts w:ascii="Arial" w:hAnsi="Arial" w:cs="Arial"/>
        </w:rPr>
        <w:t xml:space="preserve"> conform </w:t>
      </w:r>
      <w:proofErr w:type="spellStart"/>
      <w:r w:rsidRPr="001E73F4">
        <w:rPr>
          <w:rFonts w:ascii="Arial" w:hAnsi="Arial" w:cs="Arial"/>
        </w:rPr>
        <w:t>reglementarilor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stabilite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prin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adoptată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nivelul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Uniunii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Europene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naţională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colective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sau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tratatele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convenţiile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internaţionale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domeniul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mediului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protectiei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mediului</w:t>
      </w:r>
      <w:proofErr w:type="spellEnd"/>
      <w:r w:rsidRPr="00C35E29">
        <w:rPr>
          <w:rFonts w:ascii="Arial" w:hAnsi="Arial" w:cs="Arial"/>
        </w:rPr>
        <w:t>.</w:t>
      </w:r>
    </w:p>
    <w:p w14:paraId="1EC2445F" w14:textId="77777777" w:rsidR="00351174" w:rsidRPr="00C35E29" w:rsidRDefault="00351174" w:rsidP="00351174">
      <w:pPr>
        <w:ind w:firstLine="720"/>
        <w:jc w:val="both"/>
        <w:rPr>
          <w:rFonts w:ascii="Arial" w:hAnsi="Arial" w:cs="Arial"/>
          <w:lang w:val="ro-RO"/>
        </w:rPr>
      </w:pPr>
    </w:p>
    <w:p w14:paraId="1DC5B3F3" w14:textId="77777777" w:rsidR="00351174" w:rsidRPr="00C35E29" w:rsidRDefault="00351174" w:rsidP="00351174">
      <w:pPr>
        <w:ind w:firstLine="72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Totodată, declar că am luat la </w:t>
      </w:r>
      <w:proofErr w:type="spellStart"/>
      <w:r w:rsidRPr="00C35E29">
        <w:rPr>
          <w:rFonts w:ascii="Arial" w:hAnsi="Arial" w:cs="Arial"/>
          <w:lang w:val="ro-RO"/>
        </w:rPr>
        <w:t>cunoştinţă</w:t>
      </w:r>
      <w:proofErr w:type="spellEnd"/>
      <w:r w:rsidRPr="00C35E29">
        <w:rPr>
          <w:rFonts w:ascii="Arial" w:hAnsi="Arial" w:cs="Arial"/>
          <w:lang w:val="ro-RO"/>
        </w:rPr>
        <w:t xml:space="preserve"> de prevederile art. 326 « Falsul în </w:t>
      </w:r>
      <w:proofErr w:type="spellStart"/>
      <w:r w:rsidRPr="00C35E29">
        <w:rPr>
          <w:rFonts w:ascii="Arial" w:hAnsi="Arial" w:cs="Arial"/>
          <w:lang w:val="ro-RO"/>
        </w:rPr>
        <w:t>Declaraţii</w:t>
      </w:r>
      <w:proofErr w:type="spellEnd"/>
      <w:r w:rsidRPr="00C35E29">
        <w:rPr>
          <w:rFonts w:ascii="Arial" w:hAnsi="Arial" w:cs="Arial"/>
          <w:lang w:val="ro-RO"/>
        </w:rPr>
        <w:t xml:space="preserve"> » din Codul Penal referitor la « Declararea necorespunzătoare a adevărului, făcută unui organ sau </w:t>
      </w:r>
      <w:proofErr w:type="spellStart"/>
      <w:r w:rsidRPr="00C35E29">
        <w:rPr>
          <w:rFonts w:ascii="Arial" w:hAnsi="Arial" w:cs="Arial"/>
          <w:lang w:val="ro-RO"/>
        </w:rPr>
        <w:t>instituţii</w:t>
      </w:r>
      <w:proofErr w:type="spellEnd"/>
      <w:r w:rsidRPr="00C35E29">
        <w:rPr>
          <w:rFonts w:ascii="Arial" w:hAnsi="Arial" w:cs="Arial"/>
          <w:lang w:val="ro-RO"/>
        </w:rPr>
        <w:t xml:space="preserve"> de stat ori unei alte </w:t>
      </w:r>
      <w:proofErr w:type="spellStart"/>
      <w:r w:rsidRPr="00C35E29">
        <w:rPr>
          <w:rFonts w:ascii="Arial" w:hAnsi="Arial" w:cs="Arial"/>
          <w:lang w:val="ro-RO"/>
        </w:rPr>
        <w:t>unităţi</w:t>
      </w:r>
      <w:proofErr w:type="spellEnd"/>
      <w:r w:rsidRPr="00C35E29">
        <w:rPr>
          <w:rFonts w:ascii="Arial" w:hAnsi="Arial" w:cs="Arial"/>
          <w:lang w:val="ro-RO"/>
        </w:rPr>
        <w:t xml:space="preserve"> dintre cele la care se refera art. 175, în vederea producerii unei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 juridice, pentru sine sau pentru altul, atunci când, potrivit legii ori împrejurărilor, </w:t>
      </w:r>
      <w:proofErr w:type="spellStart"/>
      <w:r w:rsidRPr="00C35E29">
        <w:rPr>
          <w:rFonts w:ascii="Arial" w:hAnsi="Arial" w:cs="Arial"/>
          <w:lang w:val="ro-RO"/>
        </w:rPr>
        <w:t>declaraţia</w:t>
      </w:r>
      <w:proofErr w:type="spellEnd"/>
      <w:r w:rsidRPr="00C35E29">
        <w:rPr>
          <w:rFonts w:ascii="Arial" w:hAnsi="Arial" w:cs="Arial"/>
          <w:lang w:val="ro-RO"/>
        </w:rPr>
        <w:t xml:space="preserve"> făcuta </w:t>
      </w:r>
      <w:proofErr w:type="spellStart"/>
      <w:r w:rsidRPr="00C35E29">
        <w:rPr>
          <w:rFonts w:ascii="Arial" w:hAnsi="Arial" w:cs="Arial"/>
          <w:lang w:val="ro-RO"/>
        </w:rPr>
        <w:t>serveşte</w:t>
      </w:r>
      <w:proofErr w:type="spellEnd"/>
      <w:r w:rsidRPr="00C35E29">
        <w:rPr>
          <w:rFonts w:ascii="Arial" w:hAnsi="Arial" w:cs="Arial"/>
          <w:lang w:val="ro-RO"/>
        </w:rPr>
        <w:t xml:space="preserve"> pentru producerea acelei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, se </w:t>
      </w:r>
      <w:proofErr w:type="spellStart"/>
      <w:r w:rsidRPr="00C35E29">
        <w:rPr>
          <w:rFonts w:ascii="Arial" w:hAnsi="Arial" w:cs="Arial"/>
          <w:lang w:val="ro-RO"/>
        </w:rPr>
        <w:t>pedepseşte</w:t>
      </w:r>
      <w:proofErr w:type="spellEnd"/>
      <w:r w:rsidRPr="00C35E29">
        <w:rPr>
          <w:rFonts w:ascii="Arial" w:hAnsi="Arial" w:cs="Arial"/>
          <w:lang w:val="ro-RO"/>
        </w:rPr>
        <w:t xml:space="preserve"> cu închisoare de la 3 luni la 2 ani sau cu amenda »</w:t>
      </w:r>
    </w:p>
    <w:p w14:paraId="44953709" w14:textId="77777777" w:rsidR="00351174" w:rsidRDefault="00351174" w:rsidP="00351174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2B6D323B" w14:textId="77777777" w:rsidR="00E22AC9" w:rsidRDefault="00E22AC9" w:rsidP="00351174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172CD2BC" w14:textId="77777777" w:rsidR="00F42DA4" w:rsidRDefault="00F42DA4" w:rsidP="00351174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2D9D2CD9" w14:textId="77777777" w:rsidR="00F42DA4" w:rsidRDefault="00F42DA4" w:rsidP="00351174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01CE3D4E" w14:textId="77777777" w:rsidR="00E22AC9" w:rsidRPr="00C35E29" w:rsidRDefault="00E22AC9" w:rsidP="00351174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60127CDA" w14:textId="77777777" w:rsidR="00351174" w:rsidRPr="00C35E29" w:rsidRDefault="00351174" w:rsidP="00351174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Numarul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imputernicirii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reprezenta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 xml:space="preserve">ntului </w:t>
      </w:r>
      <w:proofErr w:type="spellStart"/>
      <w:r w:rsidR="00E22AC9">
        <w:rPr>
          <w:rFonts w:ascii="Arial" w:hAnsi="Arial" w:cs="Arial"/>
          <w:i/>
          <w:iCs/>
          <w:sz w:val="20"/>
          <w:szCs w:val="20"/>
          <w:lang w:val="ro-RO"/>
        </w:rPr>
        <w:t>pt</w:t>
      </w:r>
      <w:proofErr w:type="spellEnd"/>
      <w:r w:rsidR="00E22AC9">
        <w:rPr>
          <w:rFonts w:ascii="Arial" w:hAnsi="Arial" w:cs="Arial"/>
          <w:i/>
          <w:iCs/>
          <w:sz w:val="20"/>
          <w:szCs w:val="20"/>
          <w:lang w:val="ro-RO"/>
        </w:rPr>
        <w:t xml:space="preserve"> semnarea ofertei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............................................</w:t>
      </w:r>
    </w:p>
    <w:p w14:paraId="404C94C9" w14:textId="77777777" w:rsidR="00351174" w:rsidRPr="00C35E29" w:rsidRDefault="00351174" w:rsidP="00351174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 xml:space="preserve">e  </w:t>
      </w:r>
      <w:proofErr w:type="spellStart"/>
      <w:r w:rsidR="00E22AC9"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 w:rsidR="00E22AC9">
        <w:rPr>
          <w:rFonts w:ascii="Arial" w:hAnsi="Arial" w:cs="Arial"/>
          <w:i/>
          <w:iCs/>
          <w:sz w:val="20"/>
          <w:szCs w:val="20"/>
          <w:lang w:val="ro-RO"/>
        </w:rPr>
        <w:t xml:space="preserve"> prenumele semnatarului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...........................................</w:t>
      </w:r>
    </w:p>
    <w:p w14:paraId="54F4A87A" w14:textId="77777777" w:rsidR="00351174" w:rsidRPr="00C35E29" w:rsidRDefault="00351174" w:rsidP="00351174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Capacitate de semnătură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...........................................</w:t>
      </w:r>
    </w:p>
    <w:p w14:paraId="48F038C5" w14:textId="77777777" w:rsidR="00E22AC9" w:rsidRDefault="00E22AC9" w:rsidP="00351174">
      <w:pPr>
        <w:autoSpaceDE w:val="0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</w:p>
    <w:p w14:paraId="42BEBF59" w14:textId="77777777" w:rsidR="00351174" w:rsidRPr="00C35E29" w:rsidRDefault="00351174" w:rsidP="00351174">
      <w:pPr>
        <w:autoSpaceDE w:val="0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u w:val="single"/>
          <w:lang w:val="ro-RO"/>
        </w:rPr>
        <w:t xml:space="preserve">Detalii despre ofertant </w:t>
      </w:r>
    </w:p>
    <w:p w14:paraId="2ABF94BF" w14:textId="77777777" w:rsidR="00351174" w:rsidRPr="00C35E29" w:rsidRDefault="00351174" w:rsidP="00351174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Numele ofertantului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12BA2DF2" w14:textId="77777777" w:rsidR="007974DB" w:rsidRPr="00C35E29" w:rsidRDefault="00351174" w:rsidP="00351174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Ţara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reşedinţă</w:t>
      </w:r>
      <w:proofErr w:type="spellEnd"/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</w:t>
      </w:r>
      <w:r w:rsidR="007974DB">
        <w:rPr>
          <w:rFonts w:ascii="Arial" w:hAnsi="Arial" w:cs="Arial"/>
          <w:i/>
          <w:iCs/>
          <w:sz w:val="20"/>
          <w:szCs w:val="20"/>
          <w:lang w:val="ro-RO"/>
        </w:rPr>
        <w:t>.........................</w:t>
      </w:r>
    </w:p>
    <w:p w14:paraId="0B814621" w14:textId="77777777" w:rsidR="00351174" w:rsidRPr="00C35E29" w:rsidRDefault="00E22AC9" w:rsidP="00351174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Adresa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351174"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 w:rsidR="007974DB"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796C0FB7" w14:textId="77777777" w:rsidR="00351174" w:rsidRPr="00C35E29" w:rsidRDefault="00351174" w:rsidP="00351174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Adresa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corespo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>ndenţă</w:t>
      </w:r>
      <w:proofErr w:type="spellEnd"/>
      <w:r w:rsidR="00E22AC9">
        <w:rPr>
          <w:rFonts w:ascii="Arial" w:hAnsi="Arial" w:cs="Arial"/>
          <w:i/>
          <w:iCs/>
          <w:sz w:val="20"/>
          <w:szCs w:val="20"/>
          <w:lang w:val="ro-RO"/>
        </w:rPr>
        <w:t xml:space="preserve"> (dacă este diferită)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 w:rsidR="007974DB"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41A3D45E" w14:textId="77777777" w:rsidR="00351174" w:rsidRPr="00C35E29" w:rsidRDefault="00351174" w:rsidP="00351174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Telefon / Fax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 w:rsidR="007974DB"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451701C6" w14:textId="77777777" w:rsidR="00351174" w:rsidRPr="00C35E29" w:rsidRDefault="00351174" w:rsidP="00351174">
      <w:pPr>
        <w:rPr>
          <w:rFonts w:ascii="Arial" w:hAnsi="Arial" w:cs="Arial"/>
          <w:sz w:val="20"/>
          <w:szCs w:val="20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Data</w:t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E22AC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1EABEACA" w14:textId="77777777" w:rsidR="007974DB" w:rsidRDefault="007974DB" w:rsidP="00F42DA4">
      <w:pPr>
        <w:rPr>
          <w:rFonts w:ascii="Arial" w:hAnsi="Arial" w:cs="Arial"/>
          <w:b/>
          <w:bCs/>
          <w:kern w:val="32"/>
          <w:sz w:val="20"/>
          <w:szCs w:val="20"/>
        </w:rPr>
      </w:pPr>
      <w:bookmarkStart w:id="2" w:name="_Toc471493178"/>
      <w:bookmarkStart w:id="3" w:name="_Toc471497065"/>
      <w:bookmarkStart w:id="4" w:name="_Toc472008645"/>
      <w:bookmarkStart w:id="5" w:name="_Toc472008740"/>
    </w:p>
    <w:p w14:paraId="445B0367" w14:textId="77777777" w:rsidR="007974DB" w:rsidRDefault="007974DB" w:rsidP="00F42DA4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729E4CD9" w14:textId="77777777" w:rsidR="007974DB" w:rsidRDefault="007974DB" w:rsidP="00F42DA4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3DF71725" w14:textId="77777777" w:rsidR="007974DB" w:rsidRDefault="007974DB" w:rsidP="00F42DA4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B3FB916" w14:textId="77777777" w:rsidR="007974DB" w:rsidRDefault="007974DB" w:rsidP="00F42DA4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6AC683E" w14:textId="77777777" w:rsidR="007974DB" w:rsidRDefault="007974DB" w:rsidP="00F42DA4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7F27F7E6" w14:textId="77777777" w:rsidR="007974DB" w:rsidRDefault="007974DB" w:rsidP="00F42DA4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3B5E298B" w14:textId="77777777" w:rsidR="007974DB" w:rsidRDefault="007974DB" w:rsidP="00F42DA4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266C7E0F" w14:textId="77777777" w:rsidR="007974DB" w:rsidRDefault="00351174" w:rsidP="00F42DA4">
      <w:pPr>
        <w:rPr>
          <w:rFonts w:ascii="Arial" w:hAnsi="Arial" w:cs="Arial"/>
          <w:b/>
          <w:bCs/>
          <w:kern w:val="32"/>
          <w:sz w:val="20"/>
          <w:szCs w:val="20"/>
        </w:rPr>
      </w:pPr>
      <w:r w:rsidRPr="00F42DA4">
        <w:rPr>
          <w:rFonts w:ascii="Arial" w:hAnsi="Arial" w:cs="Arial"/>
          <w:b/>
          <w:bCs/>
          <w:kern w:val="32"/>
          <w:sz w:val="20"/>
          <w:szCs w:val="20"/>
        </w:rPr>
        <w:t>Formular</w:t>
      </w:r>
      <w:r w:rsidR="00863F78">
        <w:rPr>
          <w:rFonts w:ascii="Arial" w:hAnsi="Arial" w:cs="Arial"/>
          <w:b/>
          <w:bCs/>
          <w:kern w:val="32"/>
          <w:sz w:val="20"/>
          <w:szCs w:val="20"/>
        </w:rPr>
        <w:t xml:space="preserve"> 2</w:t>
      </w:r>
      <w:r w:rsidR="008620A4"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: 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proofErr w:type="spellStart"/>
      <w:r w:rsidRPr="00F42DA4">
        <w:rPr>
          <w:rFonts w:ascii="Arial" w:hAnsi="Arial" w:cs="Arial"/>
          <w:b/>
          <w:kern w:val="32"/>
          <w:sz w:val="20"/>
          <w:szCs w:val="20"/>
        </w:rPr>
        <w:t>Declaratie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 w:rsidR="00C32E4C">
        <w:rPr>
          <w:rFonts w:ascii="Arial" w:hAnsi="Arial" w:cs="Arial"/>
          <w:b/>
          <w:kern w:val="32"/>
          <w:sz w:val="20"/>
          <w:szCs w:val="20"/>
        </w:rPr>
        <w:t>p</w:t>
      </w:r>
      <w:r w:rsidRPr="00F42DA4">
        <w:rPr>
          <w:rFonts w:ascii="Arial" w:hAnsi="Arial" w:cs="Arial"/>
          <w:b/>
          <w:kern w:val="32"/>
          <w:sz w:val="20"/>
          <w:szCs w:val="20"/>
        </w:rPr>
        <w:t>rivind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 w:rsidR="00C32E4C">
        <w:rPr>
          <w:rFonts w:ascii="Arial" w:hAnsi="Arial" w:cs="Arial"/>
          <w:b/>
          <w:kern w:val="32"/>
          <w:sz w:val="20"/>
          <w:szCs w:val="20"/>
        </w:rPr>
        <w:t>r</w:t>
      </w:r>
      <w:r w:rsidRPr="00F42DA4">
        <w:rPr>
          <w:rFonts w:ascii="Arial" w:hAnsi="Arial" w:cs="Arial"/>
          <w:b/>
          <w:kern w:val="32"/>
          <w:sz w:val="20"/>
          <w:szCs w:val="20"/>
        </w:rPr>
        <w:t>espectarea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 w:rsidR="00C32E4C">
        <w:rPr>
          <w:rFonts w:ascii="Arial" w:hAnsi="Arial" w:cs="Arial"/>
          <w:b/>
          <w:kern w:val="32"/>
          <w:sz w:val="20"/>
          <w:szCs w:val="20"/>
        </w:rPr>
        <w:t>r</w:t>
      </w:r>
      <w:r w:rsidRPr="00F42DA4">
        <w:rPr>
          <w:rFonts w:ascii="Arial" w:hAnsi="Arial" w:cs="Arial"/>
          <w:b/>
          <w:kern w:val="32"/>
          <w:sz w:val="20"/>
          <w:szCs w:val="20"/>
        </w:rPr>
        <w:t>eglementãrilor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r w:rsidR="00C32E4C">
        <w:rPr>
          <w:rFonts w:ascii="Arial" w:hAnsi="Arial" w:cs="Arial"/>
          <w:b/>
          <w:bCs/>
          <w:kern w:val="32"/>
          <w:sz w:val="20"/>
          <w:szCs w:val="20"/>
        </w:rPr>
        <w:t>d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in </w:t>
      </w:r>
      <w:proofErr w:type="spellStart"/>
      <w:r w:rsidR="00C32E4C">
        <w:rPr>
          <w:rFonts w:ascii="Arial" w:hAnsi="Arial" w:cs="Arial"/>
          <w:b/>
          <w:bCs/>
          <w:kern w:val="32"/>
          <w:sz w:val="20"/>
          <w:szCs w:val="20"/>
        </w:rPr>
        <w:t>d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omeniul</w:t>
      </w:r>
      <w:proofErr w:type="spellEnd"/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C32E4C">
        <w:rPr>
          <w:rFonts w:ascii="Arial" w:hAnsi="Arial" w:cs="Arial"/>
          <w:b/>
          <w:bCs/>
          <w:kern w:val="32"/>
          <w:sz w:val="20"/>
          <w:szCs w:val="20"/>
        </w:rPr>
        <w:t>s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ocial </w:t>
      </w:r>
      <w:proofErr w:type="spellStart"/>
      <w:r w:rsidR="00C32E4C">
        <w:rPr>
          <w:rFonts w:ascii="Arial" w:hAnsi="Arial" w:cs="Arial"/>
          <w:b/>
          <w:bCs/>
          <w:kern w:val="32"/>
          <w:sz w:val="20"/>
          <w:szCs w:val="20"/>
        </w:rPr>
        <w:t>s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i</w:t>
      </w:r>
      <w:proofErr w:type="spellEnd"/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C32E4C">
        <w:rPr>
          <w:rFonts w:ascii="Arial" w:hAnsi="Arial" w:cs="Arial"/>
          <w:b/>
          <w:bCs/>
          <w:kern w:val="32"/>
          <w:sz w:val="20"/>
          <w:szCs w:val="20"/>
        </w:rPr>
        <w:t>a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l </w:t>
      </w:r>
      <w:proofErr w:type="spellStart"/>
      <w:r w:rsidR="00C32E4C">
        <w:rPr>
          <w:rFonts w:ascii="Arial" w:hAnsi="Arial" w:cs="Arial"/>
          <w:b/>
          <w:bCs/>
          <w:kern w:val="32"/>
          <w:sz w:val="20"/>
          <w:szCs w:val="20"/>
        </w:rPr>
        <w:t>r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elațiilor</w:t>
      </w:r>
      <w:proofErr w:type="spellEnd"/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</w:p>
    <w:p w14:paraId="2B2CC0A5" w14:textId="77777777" w:rsidR="00351174" w:rsidRPr="00F42DA4" w:rsidRDefault="00C32E4C" w:rsidP="00F42DA4">
      <w:pPr>
        <w:rPr>
          <w:rFonts w:ascii="Arial" w:hAnsi="Arial" w:cs="Arial"/>
          <w:b/>
          <w:bCs/>
          <w:caps/>
          <w:kern w:val="32"/>
        </w:rPr>
      </w:pPr>
      <w:r>
        <w:rPr>
          <w:rFonts w:ascii="Arial" w:hAnsi="Arial" w:cs="Arial"/>
          <w:b/>
          <w:bCs/>
          <w:kern w:val="32"/>
          <w:sz w:val="20"/>
          <w:szCs w:val="20"/>
        </w:rPr>
        <w:lastRenderedPageBreak/>
        <w:t>d</w:t>
      </w:r>
      <w:r w:rsidR="00351174"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e </w:t>
      </w:r>
      <w:proofErr w:type="spellStart"/>
      <w:r>
        <w:rPr>
          <w:rFonts w:ascii="Arial" w:hAnsi="Arial" w:cs="Arial"/>
          <w:b/>
          <w:bCs/>
          <w:kern w:val="32"/>
          <w:sz w:val="20"/>
          <w:szCs w:val="20"/>
        </w:rPr>
        <w:t>m</w:t>
      </w:r>
      <w:r w:rsidR="00351174" w:rsidRPr="00F42DA4">
        <w:rPr>
          <w:rFonts w:ascii="Arial" w:hAnsi="Arial" w:cs="Arial"/>
          <w:b/>
          <w:bCs/>
          <w:kern w:val="32"/>
          <w:sz w:val="20"/>
          <w:szCs w:val="20"/>
        </w:rPr>
        <w:t>unca</w:t>
      </w:r>
      <w:bookmarkEnd w:id="2"/>
      <w:bookmarkEnd w:id="3"/>
      <w:bookmarkEnd w:id="4"/>
      <w:bookmarkEnd w:id="5"/>
      <w:proofErr w:type="spellEnd"/>
    </w:p>
    <w:p w14:paraId="6EE74072" w14:textId="77777777" w:rsidR="00351174" w:rsidRPr="00C35E29" w:rsidRDefault="00351174" w:rsidP="00351174">
      <w:pPr>
        <w:jc w:val="both"/>
        <w:rPr>
          <w:rFonts w:ascii="Arial" w:hAnsi="Arial" w:cs="Arial"/>
          <w:b/>
          <w:i/>
          <w:iCs/>
        </w:rPr>
      </w:pPr>
    </w:p>
    <w:p w14:paraId="38A052B2" w14:textId="77777777" w:rsidR="00351174" w:rsidRPr="00C35E29" w:rsidRDefault="00351174" w:rsidP="00351174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Operator  economic</w:t>
      </w:r>
    </w:p>
    <w:p w14:paraId="7991451C" w14:textId="77777777" w:rsidR="00351174" w:rsidRPr="00C35E29" w:rsidRDefault="00351174" w:rsidP="00351174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...............................</w:t>
      </w:r>
    </w:p>
    <w:p w14:paraId="55154A31" w14:textId="77777777" w:rsidR="00351174" w:rsidRPr="00503978" w:rsidRDefault="00351174" w:rsidP="00351174">
      <w:pPr>
        <w:rPr>
          <w:rFonts w:ascii="Arial" w:hAnsi="Arial" w:cs="Arial"/>
          <w:iCs/>
          <w:sz w:val="18"/>
          <w:szCs w:val="18"/>
          <w:lang w:val="ro-RO"/>
        </w:rPr>
      </w:pPr>
      <w:r w:rsidRPr="00503978">
        <w:rPr>
          <w:rFonts w:ascii="Arial" w:hAnsi="Arial" w:cs="Arial"/>
          <w:iCs/>
          <w:sz w:val="18"/>
          <w:szCs w:val="18"/>
          <w:lang w:val="ro-RO"/>
        </w:rPr>
        <w:t>(denumirea/numele)</w:t>
      </w:r>
    </w:p>
    <w:p w14:paraId="2CCC1FEE" w14:textId="77777777" w:rsidR="00351174" w:rsidRPr="00C35E29" w:rsidRDefault="00351174" w:rsidP="00351174">
      <w:pPr>
        <w:rPr>
          <w:rFonts w:ascii="Arial" w:hAnsi="Arial" w:cs="Arial"/>
          <w:caps/>
          <w:lang w:val="it-IT"/>
        </w:rPr>
      </w:pPr>
    </w:p>
    <w:p w14:paraId="2DF1B70B" w14:textId="77777777" w:rsidR="00351174" w:rsidRDefault="00351174" w:rsidP="00351174">
      <w:pPr>
        <w:rPr>
          <w:rFonts w:ascii="Arial" w:hAnsi="Arial" w:cs="Arial"/>
          <w:caps/>
          <w:lang w:val="it-IT"/>
        </w:rPr>
      </w:pPr>
    </w:p>
    <w:p w14:paraId="2D07E2B6" w14:textId="77777777" w:rsidR="00F42DA4" w:rsidRDefault="00F42DA4" w:rsidP="00351174">
      <w:pPr>
        <w:rPr>
          <w:rFonts w:ascii="Arial" w:hAnsi="Arial" w:cs="Arial"/>
          <w:caps/>
          <w:lang w:val="it-IT"/>
        </w:rPr>
      </w:pPr>
    </w:p>
    <w:p w14:paraId="22911F0F" w14:textId="77777777" w:rsidR="00F42DA4" w:rsidRPr="00C35E29" w:rsidRDefault="00F42DA4" w:rsidP="00351174">
      <w:pPr>
        <w:rPr>
          <w:rFonts w:ascii="Arial" w:hAnsi="Arial" w:cs="Arial"/>
          <w:caps/>
          <w:lang w:val="it-IT"/>
        </w:rPr>
      </w:pPr>
    </w:p>
    <w:p w14:paraId="34614C1B" w14:textId="77777777" w:rsidR="00351174" w:rsidRPr="00C35E29" w:rsidRDefault="00351174" w:rsidP="00351174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C35E29">
        <w:rPr>
          <w:rFonts w:ascii="Arial" w:hAnsi="Arial" w:cs="Arial"/>
          <w:b/>
          <w:bCs/>
        </w:rPr>
        <w:t>DECLARAȚIE PRIVIND RESPECTAREA REGLEMENTÃRILOR</w:t>
      </w:r>
    </w:p>
    <w:p w14:paraId="13B1707E" w14:textId="77777777" w:rsidR="00351174" w:rsidRPr="00C35E29" w:rsidRDefault="00351174" w:rsidP="00351174">
      <w:pPr>
        <w:jc w:val="center"/>
        <w:rPr>
          <w:rFonts w:ascii="Arial" w:hAnsi="Arial" w:cs="Arial"/>
          <w:b/>
          <w:bCs/>
          <w:lang w:val="ro-RO"/>
        </w:rPr>
      </w:pPr>
      <w:r w:rsidRPr="00C35E29">
        <w:rPr>
          <w:rFonts w:ascii="Arial" w:hAnsi="Arial" w:cs="Arial"/>
          <w:b/>
          <w:bCs/>
          <w:lang w:val="ro-RO"/>
        </w:rPr>
        <w:t>DIN DOMENIUL SOCIAL ȘI AL RELAȚIILOR DE MUNCĂ</w:t>
      </w:r>
    </w:p>
    <w:p w14:paraId="19354C98" w14:textId="77777777" w:rsidR="00351174" w:rsidRDefault="00351174" w:rsidP="00351174">
      <w:pPr>
        <w:rPr>
          <w:rFonts w:ascii="Arial" w:hAnsi="Arial" w:cs="Arial"/>
          <w:lang w:val="it-IT"/>
        </w:rPr>
      </w:pPr>
    </w:p>
    <w:p w14:paraId="2CC82D40" w14:textId="77777777" w:rsidR="00F42DA4" w:rsidRPr="00C35E29" w:rsidRDefault="00F42DA4" w:rsidP="00351174">
      <w:pPr>
        <w:rPr>
          <w:rFonts w:ascii="Arial" w:hAnsi="Arial" w:cs="Arial"/>
          <w:lang w:val="it-IT"/>
        </w:rPr>
      </w:pPr>
    </w:p>
    <w:p w14:paraId="167CB569" w14:textId="77777777" w:rsidR="00351174" w:rsidRPr="00C35E29" w:rsidRDefault="00351174" w:rsidP="00351174">
      <w:pPr>
        <w:rPr>
          <w:rFonts w:ascii="Arial" w:hAnsi="Arial" w:cs="Arial"/>
          <w:lang w:val="it-IT"/>
        </w:rPr>
      </w:pPr>
    </w:p>
    <w:p w14:paraId="494849B9" w14:textId="77777777" w:rsidR="00351174" w:rsidRPr="00C35E29" w:rsidRDefault="00351174" w:rsidP="00351174">
      <w:pPr>
        <w:autoSpaceDE w:val="0"/>
        <w:ind w:firstLine="720"/>
        <w:jc w:val="both"/>
        <w:rPr>
          <w:rFonts w:ascii="Arial" w:hAnsi="Arial" w:cs="Arial"/>
        </w:rPr>
      </w:pPr>
      <w:r w:rsidRPr="00C35E29">
        <w:rPr>
          <w:rFonts w:ascii="Arial" w:eastAsia="MS Mincho" w:hAnsi="Arial" w:cs="Arial"/>
          <w:lang w:val="it-IT"/>
        </w:rPr>
        <w:t xml:space="preserve">Subsemnatul ……………………............................... </w:t>
      </w:r>
      <w:r w:rsidRPr="00CC153E">
        <w:rPr>
          <w:rFonts w:ascii="Arial" w:eastAsia="MS Mincho" w:hAnsi="Arial" w:cs="Arial"/>
          <w:sz w:val="20"/>
          <w:szCs w:val="20"/>
          <w:lang w:val="it-IT"/>
        </w:rPr>
        <w:t>(nume şi prenume în clar a persoanei autorizate)</w:t>
      </w:r>
      <w:r w:rsidRPr="00C35E29">
        <w:rPr>
          <w:rFonts w:ascii="Arial" w:eastAsia="MS Mincho" w:hAnsi="Arial" w:cs="Arial"/>
          <w:lang w:val="it-IT"/>
        </w:rPr>
        <w:t>, reprezentant al ………………………............................................</w:t>
      </w:r>
      <w:r w:rsidRPr="00C35E29">
        <w:rPr>
          <w:rFonts w:ascii="Arial" w:hAnsi="Arial" w:cs="Arial"/>
          <w:lang w:val="it-IT"/>
        </w:rPr>
        <w:t xml:space="preserve"> </w:t>
      </w:r>
      <w:r w:rsidRPr="00CC153E">
        <w:rPr>
          <w:rFonts w:ascii="Arial" w:hAnsi="Arial" w:cs="Arial"/>
          <w:sz w:val="20"/>
          <w:szCs w:val="20"/>
          <w:lang w:val="it-IT"/>
        </w:rPr>
        <w:t>(denumirea ofertantului si datele de identificare)</w:t>
      </w:r>
      <w:r w:rsidRPr="00C35E29">
        <w:rPr>
          <w:rFonts w:ascii="Arial" w:hAnsi="Arial" w:cs="Arial"/>
          <w:lang w:val="it-IT"/>
        </w:rPr>
        <w:t xml:space="preserve"> declar pe propria raspundere </w:t>
      </w:r>
      <w:proofErr w:type="spellStart"/>
      <w:r w:rsidRPr="00C35E29">
        <w:rPr>
          <w:rFonts w:ascii="Arial" w:hAnsi="Arial" w:cs="Arial"/>
        </w:rPr>
        <w:t>cã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vom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respecta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implementa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="00503978" w:rsidRPr="00503978">
        <w:rPr>
          <w:rFonts w:ascii="Arial" w:hAnsi="Arial" w:cs="Arial"/>
        </w:rPr>
        <w:t>prestarea</w:t>
      </w:r>
      <w:proofErr w:type="spellEnd"/>
      <w:r w:rsidR="00503978" w:rsidRPr="00503978">
        <w:rPr>
          <w:rFonts w:ascii="Arial" w:hAnsi="Arial" w:cs="Arial"/>
        </w:rPr>
        <w:t xml:space="preserve"> </w:t>
      </w:r>
      <w:proofErr w:type="spellStart"/>
      <w:r w:rsidR="00503978" w:rsidRPr="00503978">
        <w:rPr>
          <w:rFonts w:ascii="Arial" w:hAnsi="Arial" w:cs="Arial"/>
        </w:rPr>
        <w:t>serviciilor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cuprinse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ofertã</w:t>
      </w:r>
      <w:proofErr w:type="spellEnd"/>
      <w:r w:rsidRPr="00C35E29">
        <w:rPr>
          <w:rFonts w:ascii="Arial" w:hAnsi="Arial" w:cs="Arial"/>
        </w:rPr>
        <w:t xml:space="preserve"> conform </w:t>
      </w:r>
      <w:proofErr w:type="spellStart"/>
      <w:r w:rsidRPr="00C35E29">
        <w:rPr>
          <w:rFonts w:ascii="Arial" w:hAnsi="Arial" w:cs="Arial"/>
        </w:rPr>
        <w:t>reglementarilor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stabilite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adoptată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nivelul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Uniunii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Europene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naţională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colective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sau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tratatele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convenţiile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internaţionale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domeniul</w:t>
      </w:r>
      <w:proofErr w:type="spellEnd"/>
      <w:r w:rsidRPr="00C35E29">
        <w:rPr>
          <w:rFonts w:ascii="Arial" w:hAnsi="Arial" w:cs="Arial"/>
        </w:rPr>
        <w:t xml:space="preserve"> social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al </w:t>
      </w:r>
      <w:proofErr w:type="spellStart"/>
      <w:r w:rsidRPr="00C35E29">
        <w:rPr>
          <w:rFonts w:ascii="Arial" w:hAnsi="Arial" w:cs="Arial"/>
        </w:rPr>
        <w:t>relatiilor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munca</w:t>
      </w:r>
      <w:proofErr w:type="spellEnd"/>
      <w:r w:rsidRPr="00C35E29">
        <w:rPr>
          <w:rFonts w:ascii="Arial" w:hAnsi="Arial" w:cs="Arial"/>
        </w:rPr>
        <w:t>.</w:t>
      </w:r>
    </w:p>
    <w:p w14:paraId="75410A1B" w14:textId="77777777" w:rsidR="00351174" w:rsidRPr="00C35E29" w:rsidRDefault="00351174" w:rsidP="00351174">
      <w:pPr>
        <w:ind w:firstLine="720"/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De asemenea, declar pe propria raspundere că la elaborarea ofertei am ţinut cont de obligaţiile referitoare la condiţiile de muncă şi de protecţie a muncii şi am inclus costul pentru îndeplinirea acestor obligaţii.</w:t>
      </w:r>
    </w:p>
    <w:p w14:paraId="5B2DAE16" w14:textId="77777777" w:rsidR="00351174" w:rsidRPr="00C35E29" w:rsidRDefault="00351174" w:rsidP="00351174">
      <w:pPr>
        <w:ind w:firstLine="720"/>
        <w:jc w:val="both"/>
        <w:rPr>
          <w:rFonts w:ascii="Arial" w:hAnsi="Arial" w:cs="Arial"/>
          <w:lang w:val="ro-RO"/>
        </w:rPr>
      </w:pPr>
    </w:p>
    <w:p w14:paraId="027C5AA3" w14:textId="77777777" w:rsidR="00351174" w:rsidRPr="00C35E29" w:rsidRDefault="00351174" w:rsidP="00351174">
      <w:pPr>
        <w:ind w:firstLine="72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Totodată, declar ca am luat la </w:t>
      </w:r>
      <w:proofErr w:type="spellStart"/>
      <w:r w:rsidRPr="00C35E29">
        <w:rPr>
          <w:rFonts w:ascii="Arial" w:hAnsi="Arial" w:cs="Arial"/>
          <w:lang w:val="ro-RO"/>
        </w:rPr>
        <w:t>cunoştinţa</w:t>
      </w:r>
      <w:proofErr w:type="spellEnd"/>
      <w:r w:rsidRPr="00C35E29">
        <w:rPr>
          <w:rFonts w:ascii="Arial" w:hAnsi="Arial" w:cs="Arial"/>
          <w:lang w:val="ro-RO"/>
        </w:rPr>
        <w:t xml:space="preserve"> de prevederile art. 326 « Falsul în </w:t>
      </w:r>
      <w:proofErr w:type="spellStart"/>
      <w:r w:rsidRPr="00C35E29">
        <w:rPr>
          <w:rFonts w:ascii="Arial" w:hAnsi="Arial" w:cs="Arial"/>
          <w:lang w:val="ro-RO"/>
        </w:rPr>
        <w:t>Declaraţii</w:t>
      </w:r>
      <w:proofErr w:type="spellEnd"/>
      <w:r w:rsidRPr="00C35E29">
        <w:rPr>
          <w:rFonts w:ascii="Arial" w:hAnsi="Arial" w:cs="Arial"/>
          <w:lang w:val="ro-RO"/>
        </w:rPr>
        <w:t xml:space="preserve"> » din Codul Penal referitor la « Declararea necorespunzătoare a adevărului, făcuta unui organ sau </w:t>
      </w:r>
      <w:proofErr w:type="spellStart"/>
      <w:r w:rsidRPr="00C35E29">
        <w:rPr>
          <w:rFonts w:ascii="Arial" w:hAnsi="Arial" w:cs="Arial"/>
          <w:lang w:val="ro-RO"/>
        </w:rPr>
        <w:t>instituţii</w:t>
      </w:r>
      <w:proofErr w:type="spellEnd"/>
      <w:r w:rsidRPr="00C35E29">
        <w:rPr>
          <w:rFonts w:ascii="Arial" w:hAnsi="Arial" w:cs="Arial"/>
          <w:lang w:val="ro-RO"/>
        </w:rPr>
        <w:t xml:space="preserve"> de stat ori unei alte </w:t>
      </w:r>
      <w:proofErr w:type="spellStart"/>
      <w:r w:rsidRPr="00C35E29">
        <w:rPr>
          <w:rFonts w:ascii="Arial" w:hAnsi="Arial" w:cs="Arial"/>
          <w:lang w:val="ro-RO"/>
        </w:rPr>
        <w:t>unităţi</w:t>
      </w:r>
      <w:proofErr w:type="spellEnd"/>
      <w:r w:rsidRPr="00C35E29">
        <w:rPr>
          <w:rFonts w:ascii="Arial" w:hAnsi="Arial" w:cs="Arial"/>
          <w:lang w:val="ro-RO"/>
        </w:rPr>
        <w:t xml:space="preserve"> dintre cele la care se refera art. 175, în vederea producerii unei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 juridice, pentru sine sau pentru altul, atunci când, potrivit legii ori împrejurărilor, </w:t>
      </w:r>
      <w:proofErr w:type="spellStart"/>
      <w:r w:rsidRPr="00C35E29">
        <w:rPr>
          <w:rFonts w:ascii="Arial" w:hAnsi="Arial" w:cs="Arial"/>
          <w:lang w:val="ro-RO"/>
        </w:rPr>
        <w:t>declaraţia</w:t>
      </w:r>
      <w:proofErr w:type="spellEnd"/>
      <w:r w:rsidRPr="00C35E29">
        <w:rPr>
          <w:rFonts w:ascii="Arial" w:hAnsi="Arial" w:cs="Arial"/>
          <w:lang w:val="ro-RO"/>
        </w:rPr>
        <w:t xml:space="preserve"> făcuta </w:t>
      </w:r>
      <w:proofErr w:type="spellStart"/>
      <w:r w:rsidRPr="00C35E29">
        <w:rPr>
          <w:rFonts w:ascii="Arial" w:hAnsi="Arial" w:cs="Arial"/>
          <w:lang w:val="ro-RO"/>
        </w:rPr>
        <w:t>serveşte</w:t>
      </w:r>
      <w:proofErr w:type="spellEnd"/>
      <w:r w:rsidRPr="00C35E29">
        <w:rPr>
          <w:rFonts w:ascii="Arial" w:hAnsi="Arial" w:cs="Arial"/>
          <w:lang w:val="ro-RO"/>
        </w:rPr>
        <w:t xml:space="preserve"> pentru producerea acelei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, se </w:t>
      </w:r>
      <w:proofErr w:type="spellStart"/>
      <w:r w:rsidRPr="00C35E29">
        <w:rPr>
          <w:rFonts w:ascii="Arial" w:hAnsi="Arial" w:cs="Arial"/>
          <w:lang w:val="ro-RO"/>
        </w:rPr>
        <w:t>pedepseşte</w:t>
      </w:r>
      <w:proofErr w:type="spellEnd"/>
      <w:r w:rsidRPr="00C35E29">
        <w:rPr>
          <w:rFonts w:ascii="Arial" w:hAnsi="Arial" w:cs="Arial"/>
          <w:lang w:val="ro-RO"/>
        </w:rPr>
        <w:t xml:space="preserve"> cu închisoare de la 3 luni la 2 ani sau cu amenda »</w:t>
      </w:r>
    </w:p>
    <w:p w14:paraId="77ADCE1E" w14:textId="77777777" w:rsidR="00351174" w:rsidRDefault="00351174" w:rsidP="00351174">
      <w:pPr>
        <w:jc w:val="both"/>
        <w:rPr>
          <w:rFonts w:ascii="Arial" w:hAnsi="Arial" w:cs="Arial"/>
          <w:i/>
          <w:iCs/>
          <w:lang w:val="it-IT"/>
        </w:rPr>
      </w:pPr>
    </w:p>
    <w:p w14:paraId="61C949DD" w14:textId="77777777" w:rsidR="00F42DA4" w:rsidRDefault="00F42DA4" w:rsidP="00351174">
      <w:pPr>
        <w:jc w:val="both"/>
        <w:rPr>
          <w:rFonts w:ascii="Arial" w:hAnsi="Arial" w:cs="Arial"/>
          <w:i/>
          <w:iCs/>
          <w:lang w:val="it-IT"/>
        </w:rPr>
      </w:pPr>
    </w:p>
    <w:p w14:paraId="02238286" w14:textId="77777777" w:rsidR="00F42DA4" w:rsidRDefault="00F42DA4" w:rsidP="00351174">
      <w:pPr>
        <w:jc w:val="both"/>
        <w:rPr>
          <w:rFonts w:ascii="Arial" w:hAnsi="Arial" w:cs="Arial"/>
          <w:i/>
          <w:iCs/>
          <w:lang w:val="it-IT"/>
        </w:rPr>
      </w:pPr>
    </w:p>
    <w:p w14:paraId="2752FCFD" w14:textId="77777777" w:rsidR="00F42DA4" w:rsidRDefault="00F42DA4" w:rsidP="00351174">
      <w:pPr>
        <w:jc w:val="both"/>
        <w:rPr>
          <w:rFonts w:ascii="Arial" w:hAnsi="Arial" w:cs="Arial"/>
          <w:i/>
          <w:iCs/>
          <w:lang w:val="it-IT"/>
        </w:rPr>
      </w:pPr>
    </w:p>
    <w:p w14:paraId="35C03321" w14:textId="77777777" w:rsidR="00F42DA4" w:rsidRPr="00C35E29" w:rsidRDefault="00F42DA4" w:rsidP="00351174">
      <w:pPr>
        <w:jc w:val="both"/>
        <w:rPr>
          <w:rFonts w:ascii="Arial" w:hAnsi="Arial" w:cs="Arial"/>
          <w:i/>
          <w:iCs/>
          <w:lang w:val="it-IT"/>
        </w:rPr>
      </w:pPr>
    </w:p>
    <w:p w14:paraId="297652D4" w14:textId="77777777" w:rsidR="00351174" w:rsidRPr="00C35E29" w:rsidRDefault="00351174" w:rsidP="00351174">
      <w:pPr>
        <w:jc w:val="both"/>
        <w:rPr>
          <w:rFonts w:ascii="Arial" w:hAnsi="Arial" w:cs="Arial"/>
          <w:i/>
          <w:iCs/>
          <w:lang w:val="it-IT"/>
        </w:rPr>
      </w:pPr>
    </w:p>
    <w:p w14:paraId="3B5460B0" w14:textId="77777777" w:rsidR="00CC153E" w:rsidRPr="00C35E29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Numarul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imputernicirii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reprezent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antului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pt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semnrea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ofertei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</w:t>
      </w:r>
    </w:p>
    <w:p w14:paraId="2F0E1954" w14:textId="77777777" w:rsidR="00CC153E" w:rsidRPr="00C35E29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Numele 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prenumele semnatarului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4AEE79BE" w14:textId="77777777" w:rsidR="00CC153E" w:rsidRPr="00C35E29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Capacitate de semnătura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39C139C7" w14:textId="77777777" w:rsidR="00CC153E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</w:p>
    <w:p w14:paraId="44D25345" w14:textId="77777777" w:rsidR="00CC153E" w:rsidRPr="00C35E29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u w:val="single"/>
          <w:lang w:val="ro-RO"/>
        </w:rPr>
        <w:t xml:space="preserve">Detalii despre ofertant </w:t>
      </w:r>
    </w:p>
    <w:p w14:paraId="53D15EF3" w14:textId="77777777" w:rsidR="00CC153E" w:rsidRPr="00C35E29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Numele ofertantului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223464CC" w14:textId="77777777" w:rsidR="00CC153E" w:rsidRPr="00C35E29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Ţara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de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reşedinţă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4F0BBBC0" w14:textId="77777777" w:rsidR="00CC153E" w:rsidRPr="00C35E29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Adresa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</w:t>
      </w:r>
    </w:p>
    <w:p w14:paraId="102EA632" w14:textId="77777777" w:rsidR="00CC153E" w:rsidRPr="00C35E29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Adresa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corespon</w:t>
      </w:r>
      <w:r>
        <w:rPr>
          <w:rFonts w:ascii="Arial" w:hAnsi="Arial" w:cs="Arial"/>
          <w:i/>
          <w:iCs/>
          <w:sz w:val="20"/>
          <w:szCs w:val="20"/>
          <w:lang w:val="ro-RO"/>
        </w:rPr>
        <w:t>denţă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(dacă este diferită)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</w:t>
      </w:r>
    </w:p>
    <w:p w14:paraId="68AA7FCA" w14:textId="77777777" w:rsidR="00CC153E" w:rsidRPr="00C35E29" w:rsidRDefault="00CC153E" w:rsidP="00CC153E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Telefon / Fax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</w:t>
      </w:r>
    </w:p>
    <w:p w14:paraId="6FF547FD" w14:textId="77777777" w:rsidR="00CC153E" w:rsidRDefault="00CC153E" w:rsidP="00CC153E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Data</w:t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</w:p>
    <w:p w14:paraId="2FD7AC6C" w14:textId="77777777" w:rsidR="00351174" w:rsidRPr="00C35E29" w:rsidRDefault="00351174" w:rsidP="00351174">
      <w:pPr>
        <w:jc w:val="right"/>
        <w:rPr>
          <w:rFonts w:ascii="Arial" w:hAnsi="Arial" w:cs="Arial"/>
        </w:rPr>
      </w:pPr>
    </w:p>
    <w:p w14:paraId="7FFE7A48" w14:textId="77777777" w:rsidR="00351174" w:rsidRPr="00C35E29" w:rsidRDefault="00351174" w:rsidP="00351174">
      <w:pPr>
        <w:jc w:val="both"/>
        <w:rPr>
          <w:rFonts w:ascii="Arial" w:hAnsi="Arial" w:cs="Arial"/>
          <w:i/>
          <w:iCs/>
          <w:lang w:val="it-IT"/>
        </w:rPr>
      </w:pPr>
    </w:p>
    <w:p w14:paraId="60A60E32" w14:textId="77777777" w:rsidR="00351174" w:rsidRPr="00C35E29" w:rsidRDefault="00351174" w:rsidP="00351174">
      <w:pPr>
        <w:rPr>
          <w:rFonts w:ascii="Arial" w:hAnsi="Arial" w:cs="Arial"/>
        </w:rPr>
      </w:pPr>
    </w:p>
    <w:p w14:paraId="5D7B7FAF" w14:textId="77777777" w:rsidR="000F4216" w:rsidRPr="00C35E29" w:rsidRDefault="000F4216" w:rsidP="00351174">
      <w:pPr>
        <w:spacing w:after="200" w:line="276" w:lineRule="auto"/>
        <w:rPr>
          <w:rFonts w:ascii="Arial" w:hAnsi="Arial" w:cs="Arial"/>
          <w:b/>
          <w:kern w:val="32"/>
          <w:lang w:val="pl-PL" w:eastAsia="pl-PL"/>
        </w:rPr>
      </w:pPr>
      <w:bookmarkStart w:id="6" w:name="_Toc471493179"/>
      <w:bookmarkStart w:id="7" w:name="_Toc471497066"/>
      <w:bookmarkStart w:id="8" w:name="_Toc472008646"/>
      <w:bookmarkStart w:id="9" w:name="_Toc472008741"/>
    </w:p>
    <w:p w14:paraId="65DE4F83" w14:textId="77777777" w:rsidR="00351174" w:rsidRPr="00F42DA4" w:rsidRDefault="00351174" w:rsidP="00F42DA4">
      <w:pPr>
        <w:spacing w:after="200" w:line="276" w:lineRule="auto"/>
        <w:rPr>
          <w:rFonts w:ascii="Arial" w:hAnsi="Arial" w:cs="Arial"/>
          <w:b/>
          <w:kern w:val="32"/>
          <w:sz w:val="22"/>
          <w:szCs w:val="22"/>
          <w:lang w:val="pl-PL" w:eastAsia="pl-PL"/>
        </w:rPr>
      </w:pPr>
      <w:r w:rsidRPr="00F42DA4">
        <w:rPr>
          <w:rFonts w:ascii="Arial" w:hAnsi="Arial" w:cs="Arial"/>
          <w:b/>
          <w:kern w:val="32"/>
          <w:sz w:val="22"/>
          <w:szCs w:val="22"/>
          <w:lang w:val="pl-PL" w:eastAsia="pl-PL"/>
        </w:rPr>
        <w:t>Formular</w:t>
      </w:r>
      <w:r w:rsidR="00863F78">
        <w:rPr>
          <w:rFonts w:ascii="Arial" w:hAnsi="Arial" w:cs="Arial"/>
          <w:b/>
          <w:kern w:val="32"/>
          <w:sz w:val="22"/>
          <w:szCs w:val="22"/>
          <w:lang w:val="pl-PL" w:eastAsia="pl-PL"/>
        </w:rPr>
        <w:t xml:space="preserve"> 3:</w:t>
      </w:r>
      <w:r w:rsidRPr="00F42DA4">
        <w:rPr>
          <w:rFonts w:ascii="Arial" w:hAnsi="Arial" w:cs="Arial"/>
          <w:b/>
          <w:kern w:val="32"/>
          <w:sz w:val="22"/>
          <w:szCs w:val="22"/>
          <w:lang w:val="pl-PL" w:eastAsia="pl-PL"/>
        </w:rPr>
        <w:t xml:space="preserve"> Declaratie cuprinzand informatiile considerate confidentiale</w:t>
      </w:r>
      <w:bookmarkEnd w:id="6"/>
      <w:bookmarkEnd w:id="7"/>
      <w:bookmarkEnd w:id="8"/>
      <w:bookmarkEnd w:id="9"/>
    </w:p>
    <w:p w14:paraId="1C9D46DC" w14:textId="77777777" w:rsidR="00351174" w:rsidRPr="00C35E29" w:rsidRDefault="00351174" w:rsidP="00351174">
      <w:pPr>
        <w:rPr>
          <w:rFonts w:ascii="Arial" w:hAnsi="Arial"/>
          <w:lang w:val="pl-PL" w:eastAsia="pl-PL"/>
        </w:rPr>
      </w:pPr>
      <w:r w:rsidRPr="00C35E29">
        <w:rPr>
          <w:rFonts w:ascii="Arial" w:hAnsi="Arial"/>
          <w:lang w:val="pl-PL" w:eastAsia="pl-PL"/>
        </w:rPr>
        <w:lastRenderedPageBreak/>
        <w:t>OPERATOR ECONOMIC</w:t>
      </w:r>
    </w:p>
    <w:p w14:paraId="58B41979" w14:textId="77777777" w:rsidR="00351174" w:rsidRDefault="00503978" w:rsidP="00351174">
      <w:pPr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...........................................</w:t>
      </w:r>
    </w:p>
    <w:p w14:paraId="10420F9A" w14:textId="77777777" w:rsidR="00503978" w:rsidRDefault="00503978" w:rsidP="00351174">
      <w:pPr>
        <w:jc w:val="both"/>
        <w:rPr>
          <w:rFonts w:ascii="Arial" w:hAnsi="Arial" w:cs="Arial"/>
          <w:lang w:val="ro-RO"/>
        </w:rPr>
      </w:pPr>
    </w:p>
    <w:p w14:paraId="515D35DA" w14:textId="77777777" w:rsidR="00F42DA4" w:rsidRDefault="00F42DA4" w:rsidP="00351174">
      <w:pPr>
        <w:jc w:val="both"/>
        <w:rPr>
          <w:rFonts w:ascii="Arial" w:hAnsi="Arial" w:cs="Arial"/>
          <w:lang w:val="ro-RO"/>
        </w:rPr>
      </w:pPr>
    </w:p>
    <w:p w14:paraId="7FE7BACB" w14:textId="77777777" w:rsidR="00F42DA4" w:rsidRDefault="00F42DA4" w:rsidP="00351174">
      <w:pPr>
        <w:jc w:val="both"/>
        <w:rPr>
          <w:rFonts w:ascii="Arial" w:hAnsi="Arial" w:cs="Arial"/>
          <w:lang w:val="ro-RO"/>
        </w:rPr>
      </w:pPr>
    </w:p>
    <w:p w14:paraId="77F5EC56" w14:textId="77777777" w:rsidR="00503978" w:rsidRDefault="00503978" w:rsidP="00503978">
      <w:pPr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b/>
          <w:kern w:val="32"/>
          <w:lang w:val="pl-PL" w:eastAsia="pl-PL"/>
        </w:rPr>
        <w:t>Declaratie cuprinzand informatiile considerate confidentiale</w:t>
      </w:r>
    </w:p>
    <w:p w14:paraId="3078A358" w14:textId="77777777" w:rsidR="00503978" w:rsidRDefault="00503978" w:rsidP="00351174">
      <w:pPr>
        <w:jc w:val="both"/>
        <w:rPr>
          <w:rFonts w:ascii="Arial" w:hAnsi="Arial" w:cs="Arial"/>
          <w:lang w:val="ro-RO"/>
        </w:rPr>
      </w:pPr>
    </w:p>
    <w:p w14:paraId="1F1F2370" w14:textId="77777777" w:rsidR="00F42DA4" w:rsidRPr="00C35E29" w:rsidRDefault="00F42DA4" w:rsidP="00351174">
      <w:pPr>
        <w:jc w:val="both"/>
        <w:rPr>
          <w:rFonts w:ascii="Arial" w:hAnsi="Arial" w:cs="Arial"/>
          <w:lang w:val="ro-RO"/>
        </w:rPr>
      </w:pPr>
    </w:p>
    <w:p w14:paraId="089F4992" w14:textId="77777777" w:rsidR="00351174" w:rsidRPr="00C35E29" w:rsidRDefault="00351174" w:rsidP="00351174">
      <w:pPr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Subsemnatul ____________, reprezentant legal al _</w:t>
      </w:r>
      <w:r w:rsidR="00883273">
        <w:rPr>
          <w:rFonts w:ascii="Arial" w:hAnsi="Arial" w:cs="Arial"/>
          <w:lang w:val="ro-RO"/>
        </w:rPr>
        <w:t>__________________________</w:t>
      </w:r>
      <w:r w:rsidRPr="00C35E29">
        <w:rPr>
          <w:rFonts w:ascii="Arial" w:hAnsi="Arial" w:cs="Arial"/>
          <w:lang w:val="ro-RO"/>
        </w:rPr>
        <w:t xml:space="preserve">                                                                </w:t>
      </w:r>
    </w:p>
    <w:p w14:paraId="61D61D42" w14:textId="77777777" w:rsidR="00351174" w:rsidRPr="00C35E29" w:rsidRDefault="00351174" w:rsidP="00351174">
      <w:pPr>
        <w:rPr>
          <w:rFonts w:ascii="Arial" w:hAnsi="Arial" w:cs="Arial"/>
          <w:lang w:val="ro-RO"/>
        </w:rPr>
      </w:pPr>
      <w:r w:rsidRPr="00503978">
        <w:rPr>
          <w:rFonts w:ascii="Arial" w:hAnsi="Arial" w:cs="Arial"/>
          <w:sz w:val="18"/>
          <w:szCs w:val="18"/>
          <w:lang w:val="ro-RO"/>
        </w:rPr>
        <w:t xml:space="preserve">                                                           </w:t>
      </w:r>
      <w:r w:rsidR="00503978">
        <w:rPr>
          <w:rFonts w:ascii="Arial" w:hAnsi="Arial" w:cs="Arial"/>
          <w:sz w:val="18"/>
          <w:szCs w:val="18"/>
          <w:lang w:val="ro-RO"/>
        </w:rPr>
        <w:t xml:space="preserve">                                              </w:t>
      </w:r>
      <w:r w:rsidRPr="00503978">
        <w:rPr>
          <w:rFonts w:ascii="Arial" w:hAnsi="Arial" w:cs="Arial"/>
          <w:sz w:val="18"/>
          <w:szCs w:val="18"/>
          <w:lang w:val="ro-RO"/>
        </w:rPr>
        <w:t xml:space="preserve"> </w:t>
      </w:r>
      <w:r w:rsidRPr="00503978">
        <w:rPr>
          <w:rFonts w:ascii="Arial" w:hAnsi="Arial" w:cs="Arial"/>
          <w:i/>
          <w:sz w:val="18"/>
          <w:szCs w:val="18"/>
          <w:lang w:val="ro-RO"/>
        </w:rPr>
        <w:t>(denumire  si date de identificare operator economic)</w:t>
      </w:r>
      <w:r w:rsidRPr="00C35E29">
        <w:rPr>
          <w:rFonts w:ascii="Arial" w:hAnsi="Arial" w:cs="Arial"/>
          <w:i/>
          <w:lang w:val="ro-RO"/>
        </w:rPr>
        <w:t xml:space="preserve">  </w:t>
      </w:r>
      <w:r w:rsidR="00503978">
        <w:rPr>
          <w:rFonts w:ascii="Arial" w:hAnsi="Arial" w:cs="Arial"/>
          <w:lang w:val="ro-RO"/>
        </w:rPr>
        <w:t xml:space="preserve">        </w:t>
      </w:r>
      <w:r w:rsidRPr="00C35E29">
        <w:rPr>
          <w:rFonts w:ascii="Arial" w:hAnsi="Arial" w:cs="Arial"/>
          <w:lang w:val="ro-RO"/>
        </w:rPr>
        <w:t xml:space="preserve">declar pe propria răspundere că pentru </w:t>
      </w:r>
      <w:r w:rsidR="00503978">
        <w:rPr>
          <w:rFonts w:ascii="Arial" w:hAnsi="Arial" w:cs="Arial"/>
          <w:lang w:val="ro-RO"/>
        </w:rPr>
        <w:t>oferta</w:t>
      </w:r>
      <w:r w:rsidRPr="00C35E29">
        <w:rPr>
          <w:rFonts w:ascii="Arial" w:hAnsi="Arial" w:cs="Arial"/>
          <w:lang w:val="ro-RO"/>
        </w:rPr>
        <w:t xml:space="preserve"> </w:t>
      </w:r>
      <w:r w:rsidR="00883273">
        <w:rPr>
          <w:rFonts w:ascii="Arial" w:hAnsi="Arial" w:cs="Arial"/>
          <w:lang w:val="ro-RO"/>
        </w:rPr>
        <w:t>”___________________</w:t>
      </w:r>
      <w:r w:rsidRPr="00C35E29">
        <w:rPr>
          <w:rFonts w:ascii="Arial" w:hAnsi="Arial" w:cs="Arial"/>
          <w:lang w:val="ro-RO"/>
        </w:rPr>
        <w:t xml:space="preserve">” </w:t>
      </w:r>
    </w:p>
    <w:p w14:paraId="6E2D6828" w14:textId="77777777" w:rsidR="00351174" w:rsidRPr="00503978" w:rsidRDefault="00351174" w:rsidP="00351174">
      <w:pPr>
        <w:rPr>
          <w:rFonts w:ascii="Arial" w:hAnsi="Arial" w:cs="Arial"/>
          <w:i/>
          <w:sz w:val="18"/>
          <w:szCs w:val="18"/>
          <w:lang w:val="ro-RO"/>
        </w:rPr>
      </w:pPr>
      <w:r w:rsidRPr="00503978">
        <w:rPr>
          <w:rFonts w:ascii="Arial" w:hAnsi="Arial" w:cs="Arial"/>
          <w:sz w:val="18"/>
          <w:szCs w:val="18"/>
          <w:lang w:val="ro-RO"/>
        </w:rPr>
        <w:t xml:space="preserve">                                                                                  </w:t>
      </w:r>
      <w:r w:rsidR="00503978">
        <w:rPr>
          <w:rFonts w:ascii="Arial" w:hAnsi="Arial" w:cs="Arial"/>
          <w:sz w:val="18"/>
          <w:szCs w:val="18"/>
          <w:lang w:val="ro-RO"/>
        </w:rPr>
        <w:t xml:space="preserve">                                 </w:t>
      </w:r>
      <w:r w:rsidRPr="00503978">
        <w:rPr>
          <w:rFonts w:ascii="Arial" w:hAnsi="Arial" w:cs="Arial"/>
          <w:sz w:val="18"/>
          <w:szCs w:val="18"/>
          <w:lang w:val="ro-RO"/>
        </w:rPr>
        <w:t xml:space="preserve">  </w:t>
      </w:r>
      <w:r w:rsidR="00883273">
        <w:rPr>
          <w:rFonts w:ascii="Arial" w:hAnsi="Arial" w:cs="Arial"/>
          <w:sz w:val="18"/>
          <w:szCs w:val="18"/>
          <w:lang w:val="ro-RO"/>
        </w:rPr>
        <w:t xml:space="preserve">       </w:t>
      </w:r>
      <w:r w:rsidRPr="00503978">
        <w:rPr>
          <w:rFonts w:ascii="Arial" w:hAnsi="Arial" w:cs="Arial"/>
          <w:sz w:val="18"/>
          <w:szCs w:val="18"/>
          <w:lang w:val="ro-RO"/>
        </w:rPr>
        <w:t xml:space="preserve">   </w:t>
      </w:r>
      <w:r w:rsidRPr="00503978">
        <w:rPr>
          <w:rFonts w:ascii="Arial" w:hAnsi="Arial" w:cs="Arial"/>
          <w:i/>
          <w:sz w:val="18"/>
          <w:szCs w:val="18"/>
          <w:lang w:val="ro-RO"/>
        </w:rPr>
        <w:t>(se trece numele procedurii)</w:t>
      </w:r>
    </w:p>
    <w:p w14:paraId="5F01B80C" w14:textId="77777777" w:rsidR="00351174" w:rsidRPr="00C35E29" w:rsidRDefault="00351174" w:rsidP="00351174">
      <w:pPr>
        <w:rPr>
          <w:rFonts w:ascii="Arial" w:hAnsi="Arial" w:cs="Arial"/>
          <w:lang w:val="ro-RO"/>
        </w:rPr>
      </w:pPr>
      <w:proofErr w:type="spellStart"/>
      <w:r w:rsidRPr="00C35E29">
        <w:rPr>
          <w:rFonts w:ascii="Arial" w:hAnsi="Arial" w:cs="Arial"/>
          <w:lang w:val="ro-RO"/>
        </w:rPr>
        <w:t>Urmatoarele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informatii</w:t>
      </w:r>
      <w:proofErr w:type="spellEnd"/>
      <w:r w:rsidRPr="00C35E29">
        <w:rPr>
          <w:rFonts w:ascii="Arial" w:hAnsi="Arial" w:cs="Arial"/>
          <w:lang w:val="ro-RO"/>
        </w:rPr>
        <w:t xml:space="preserve"> cuprinse in propunerea tehnica/propunerea financiara</w:t>
      </w:r>
      <w:r w:rsidRPr="00C35E29">
        <w:rPr>
          <w:rFonts w:ascii="Arial" w:hAnsi="Arial" w:cs="Arial"/>
          <w:vertAlign w:val="superscript"/>
          <w:lang w:val="ro-RO"/>
        </w:rPr>
        <w:footnoteReference w:id="1"/>
      </w:r>
      <w:r w:rsidRPr="00C35E29">
        <w:rPr>
          <w:rFonts w:ascii="Arial" w:hAnsi="Arial" w:cs="Arial"/>
          <w:lang w:val="ro-RO"/>
        </w:rPr>
        <w:t xml:space="preserve"> sunt </w:t>
      </w:r>
      <w:proofErr w:type="spellStart"/>
      <w:r w:rsidRPr="00C35E29">
        <w:rPr>
          <w:rFonts w:ascii="Arial" w:hAnsi="Arial" w:cs="Arial"/>
          <w:lang w:val="ro-RO"/>
        </w:rPr>
        <w:t>confidentiale</w:t>
      </w:r>
      <w:proofErr w:type="spellEnd"/>
      <w:r w:rsidRPr="00C35E29">
        <w:rPr>
          <w:rFonts w:ascii="Arial" w:hAnsi="Arial" w:cs="Arial"/>
          <w:lang w:val="ro-RO"/>
        </w:rPr>
        <w:t>:</w:t>
      </w:r>
    </w:p>
    <w:p w14:paraId="5FFE8564" w14:textId="77777777" w:rsidR="00351174" w:rsidRPr="00C35E29" w:rsidRDefault="00883273" w:rsidP="00351174">
      <w:pPr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lang w:val="it-IT"/>
        </w:rPr>
        <w:t>_____</w:t>
      </w:r>
      <w:r w:rsidR="00351174" w:rsidRPr="00C35E29">
        <w:rPr>
          <w:rFonts w:ascii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51174" w:rsidRPr="00C35E29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42502FC9" w14:textId="77777777" w:rsidR="00351174" w:rsidRPr="00C35E29" w:rsidRDefault="00351174" w:rsidP="00351174">
      <w:pPr>
        <w:rPr>
          <w:rFonts w:ascii="Arial" w:hAnsi="Arial" w:cs="Arial"/>
          <w:sz w:val="20"/>
          <w:szCs w:val="20"/>
          <w:lang w:val="it-IT"/>
        </w:rPr>
      </w:pPr>
    </w:p>
    <w:p w14:paraId="1945FF6C" w14:textId="77777777" w:rsidR="00C233AE" w:rsidRDefault="00351174" w:rsidP="00351174">
      <w:pPr>
        <w:jc w:val="both"/>
        <w:rPr>
          <w:rFonts w:ascii="Arial" w:hAnsi="Arial" w:cs="Arial"/>
          <w:lang w:val="it-IT"/>
        </w:rPr>
      </w:pPr>
      <w:r w:rsidRPr="00386599">
        <w:rPr>
          <w:rFonts w:ascii="Arial" w:hAnsi="Arial" w:cs="Arial"/>
          <w:b/>
          <w:lang w:val="it-IT"/>
        </w:rPr>
        <w:t>Justificarea caracterului confidential</w:t>
      </w:r>
      <w:r w:rsidR="00C233AE" w:rsidRPr="00CC153E">
        <w:rPr>
          <w:rStyle w:val="Referinnotdesubsol"/>
          <w:rFonts w:ascii="Arial" w:hAnsi="Arial" w:cs="Arial"/>
          <w:lang w:val="it-IT"/>
        </w:rPr>
        <w:footnoteReference w:id="2"/>
      </w:r>
      <w:r w:rsidR="00CC153E">
        <w:rPr>
          <w:rFonts w:ascii="Arial" w:hAnsi="Arial" w:cs="Arial"/>
          <w:lang w:val="it-IT"/>
        </w:rPr>
        <w:t>:</w:t>
      </w:r>
    </w:p>
    <w:p w14:paraId="2D649E10" w14:textId="77777777" w:rsidR="00351174" w:rsidRPr="00C35E29" w:rsidRDefault="00351174" w:rsidP="00351174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______________________________________________________</w:t>
      </w:r>
      <w:r w:rsidR="00C233AE">
        <w:rPr>
          <w:rFonts w:ascii="Arial" w:hAnsi="Arial" w:cs="Arial"/>
          <w:lang w:val="it-IT"/>
        </w:rPr>
        <w:t>______________</w:t>
      </w:r>
      <w:r w:rsidR="00883273">
        <w:rPr>
          <w:rFonts w:ascii="Arial" w:hAnsi="Arial" w:cs="Arial"/>
          <w:lang w:val="it-IT"/>
        </w:rPr>
        <w:t>_</w:t>
      </w:r>
    </w:p>
    <w:p w14:paraId="08109EC3" w14:textId="77777777" w:rsidR="00503978" w:rsidRPr="00C35E29" w:rsidRDefault="00503978" w:rsidP="00503978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83273">
        <w:rPr>
          <w:rFonts w:ascii="Arial" w:hAnsi="Arial" w:cs="Arial"/>
          <w:lang w:val="it-IT"/>
        </w:rPr>
        <w:t>__________________</w:t>
      </w:r>
    </w:p>
    <w:p w14:paraId="00A7553E" w14:textId="77777777" w:rsidR="00503978" w:rsidRPr="00C35E29" w:rsidRDefault="00503978" w:rsidP="00503978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</w:t>
      </w:r>
      <w:r w:rsidR="00883273">
        <w:rPr>
          <w:rFonts w:ascii="Arial" w:hAnsi="Arial" w:cs="Arial"/>
          <w:lang w:val="it-IT"/>
        </w:rPr>
        <w:t>______________________________</w:t>
      </w:r>
    </w:p>
    <w:p w14:paraId="2E7DDA0E" w14:textId="77777777" w:rsidR="00503978" w:rsidRPr="00C35E29" w:rsidRDefault="00503978" w:rsidP="00503978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</w:t>
      </w:r>
      <w:r w:rsidR="00883273">
        <w:rPr>
          <w:rFonts w:ascii="Arial" w:hAnsi="Arial" w:cs="Arial"/>
          <w:lang w:val="it-IT"/>
        </w:rPr>
        <w:t>_____________________________</w:t>
      </w:r>
    </w:p>
    <w:p w14:paraId="2D231D36" w14:textId="77777777" w:rsidR="00503978" w:rsidRPr="00C35E29" w:rsidRDefault="00503978" w:rsidP="00503978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____________________________________________________</w:t>
      </w:r>
      <w:r w:rsidR="00883273">
        <w:rPr>
          <w:rFonts w:ascii="Arial" w:hAnsi="Arial" w:cs="Arial"/>
          <w:lang w:val="it-IT"/>
        </w:rPr>
        <w:t>_________________</w:t>
      </w:r>
    </w:p>
    <w:p w14:paraId="37246298" w14:textId="77777777" w:rsidR="00351174" w:rsidRPr="00C35E29" w:rsidRDefault="00351174" w:rsidP="00351174">
      <w:pPr>
        <w:rPr>
          <w:rFonts w:ascii="Arial" w:hAnsi="Arial" w:cs="Arial"/>
          <w:i/>
          <w:lang w:val="ro-RO"/>
        </w:rPr>
      </w:pPr>
    </w:p>
    <w:p w14:paraId="09E7255F" w14:textId="77777777" w:rsidR="00351174" w:rsidRPr="00C35E29" w:rsidRDefault="00351174" w:rsidP="00351174">
      <w:pPr>
        <w:jc w:val="both"/>
        <w:rPr>
          <w:rFonts w:ascii="Arial" w:hAnsi="Arial" w:cs="Arial"/>
          <w:sz w:val="20"/>
          <w:szCs w:val="20"/>
          <w:lang w:val="it-IT"/>
        </w:rPr>
      </w:pPr>
    </w:p>
    <w:p w14:paraId="03915587" w14:textId="77777777" w:rsidR="00351174" w:rsidRPr="00C35E29" w:rsidRDefault="00351174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Numarul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imputernicirii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reprezent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 xml:space="preserve">antului </w:t>
      </w:r>
      <w:proofErr w:type="spellStart"/>
      <w:r w:rsidR="00CC153E">
        <w:rPr>
          <w:rFonts w:ascii="Arial" w:hAnsi="Arial" w:cs="Arial"/>
          <w:i/>
          <w:iCs/>
          <w:sz w:val="20"/>
          <w:szCs w:val="20"/>
          <w:lang w:val="ro-RO"/>
        </w:rPr>
        <w:t>pt</w:t>
      </w:r>
      <w:proofErr w:type="spellEnd"/>
      <w:r w:rsidR="00CC153E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="00CC153E">
        <w:rPr>
          <w:rFonts w:ascii="Arial" w:hAnsi="Arial" w:cs="Arial"/>
          <w:i/>
          <w:iCs/>
          <w:sz w:val="20"/>
          <w:szCs w:val="20"/>
          <w:lang w:val="ro-RO"/>
        </w:rPr>
        <w:t>semnrea</w:t>
      </w:r>
      <w:proofErr w:type="spellEnd"/>
      <w:r w:rsidR="00CC153E">
        <w:rPr>
          <w:rFonts w:ascii="Arial" w:hAnsi="Arial" w:cs="Arial"/>
          <w:i/>
          <w:iCs/>
          <w:sz w:val="20"/>
          <w:szCs w:val="20"/>
          <w:lang w:val="ro-RO"/>
        </w:rPr>
        <w:t xml:space="preserve"> ofertei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>..............................</w:t>
      </w:r>
    </w:p>
    <w:p w14:paraId="798ACF5E" w14:textId="77777777" w:rsidR="00351174" w:rsidRPr="00C35E29" w:rsidRDefault="00351174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Numele 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="00CC153E"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 w:rsidR="00CC153E">
        <w:rPr>
          <w:rFonts w:ascii="Arial" w:hAnsi="Arial" w:cs="Arial"/>
          <w:i/>
          <w:iCs/>
          <w:sz w:val="20"/>
          <w:szCs w:val="20"/>
          <w:lang w:val="ro-RO"/>
        </w:rPr>
        <w:t xml:space="preserve"> prenumele semnatarului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5D42333F" w14:textId="77777777" w:rsidR="00351174" w:rsidRPr="00C35E29" w:rsidRDefault="00CC153E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Capacitate de semnătura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351174"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4FB4D985" w14:textId="77777777" w:rsidR="00CC153E" w:rsidRDefault="00CC153E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</w:p>
    <w:p w14:paraId="680990CA" w14:textId="77777777" w:rsidR="00351174" w:rsidRPr="00C35E29" w:rsidRDefault="00351174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u w:val="single"/>
          <w:lang w:val="ro-RO"/>
        </w:rPr>
        <w:t xml:space="preserve">Detalii despre ofertant </w:t>
      </w:r>
    </w:p>
    <w:p w14:paraId="52048E8B" w14:textId="77777777" w:rsidR="00351174" w:rsidRPr="00C35E29" w:rsidRDefault="00351174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Numele ofertantului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13DD3953" w14:textId="77777777" w:rsidR="00351174" w:rsidRPr="00C35E29" w:rsidRDefault="00CC153E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Ţara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de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reşedinţă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351174"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28ECDBED" w14:textId="77777777" w:rsidR="00351174" w:rsidRPr="00C35E29" w:rsidRDefault="00CC153E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Adresa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351174" w:rsidRPr="00C35E29">
        <w:rPr>
          <w:rFonts w:ascii="Arial" w:hAnsi="Arial" w:cs="Arial"/>
          <w:i/>
          <w:iCs/>
          <w:sz w:val="20"/>
          <w:szCs w:val="20"/>
          <w:lang w:val="ro-RO"/>
        </w:rPr>
        <w:t>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</w:t>
      </w:r>
    </w:p>
    <w:p w14:paraId="21BDE479" w14:textId="77777777" w:rsidR="00351174" w:rsidRPr="00C35E29" w:rsidRDefault="00351174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Adresa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corespon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>denţă</w:t>
      </w:r>
      <w:proofErr w:type="spellEnd"/>
      <w:r w:rsidR="00CC153E">
        <w:rPr>
          <w:rFonts w:ascii="Arial" w:hAnsi="Arial" w:cs="Arial"/>
          <w:i/>
          <w:iCs/>
          <w:sz w:val="20"/>
          <w:szCs w:val="20"/>
          <w:lang w:val="ro-RO"/>
        </w:rPr>
        <w:t xml:space="preserve"> (dacă este diferită)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>.......................</w:t>
      </w:r>
    </w:p>
    <w:p w14:paraId="0CF2B37A" w14:textId="77777777" w:rsidR="00351174" w:rsidRPr="00C35E29" w:rsidRDefault="00351174" w:rsidP="00351174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Telefon / Fax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....................</w:t>
      </w:r>
      <w:r w:rsidR="00CC153E">
        <w:rPr>
          <w:rFonts w:ascii="Arial" w:hAnsi="Arial" w:cs="Arial"/>
          <w:i/>
          <w:iCs/>
          <w:sz w:val="20"/>
          <w:szCs w:val="20"/>
          <w:lang w:val="ro-RO"/>
        </w:rPr>
        <w:t>.....................</w:t>
      </w:r>
    </w:p>
    <w:p w14:paraId="55DC07AA" w14:textId="77777777" w:rsidR="007974DB" w:rsidRDefault="00351174" w:rsidP="007974DB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Data</w:t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</w:p>
    <w:p w14:paraId="751EF55F" w14:textId="77777777" w:rsidR="007974DB" w:rsidRDefault="007974DB" w:rsidP="007974DB">
      <w:pPr>
        <w:rPr>
          <w:rFonts w:ascii="Arial" w:hAnsi="Arial" w:cs="Arial"/>
          <w:i/>
          <w:iCs/>
          <w:sz w:val="20"/>
          <w:szCs w:val="20"/>
          <w:lang w:val="ro-RO"/>
        </w:rPr>
      </w:pPr>
    </w:p>
    <w:p w14:paraId="3FB83DF0" w14:textId="77777777" w:rsidR="00AF2778" w:rsidRPr="00955B45" w:rsidRDefault="00AF2778" w:rsidP="007974DB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955B45">
        <w:rPr>
          <w:rFonts w:ascii="Arial" w:hAnsi="Arial" w:cs="Arial"/>
          <w:b/>
          <w:bCs/>
          <w:iCs/>
          <w:kern w:val="32"/>
          <w:sz w:val="20"/>
          <w:szCs w:val="20"/>
          <w:lang w:val="ro-RO"/>
        </w:rPr>
        <w:t>Formular</w:t>
      </w:r>
      <w:r w:rsidR="00863F78" w:rsidRPr="00955B45">
        <w:rPr>
          <w:rFonts w:ascii="Arial" w:hAnsi="Arial" w:cs="Arial"/>
          <w:b/>
          <w:bCs/>
          <w:iCs/>
          <w:kern w:val="32"/>
          <w:sz w:val="20"/>
          <w:szCs w:val="20"/>
          <w:lang w:val="ro-RO"/>
        </w:rPr>
        <w:t xml:space="preserve"> 4:</w:t>
      </w: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 xml:space="preserve"> Certificare de buna prestare</w:t>
      </w:r>
    </w:p>
    <w:p w14:paraId="1A2D06EB" w14:textId="77777777" w:rsidR="00AF2778" w:rsidRPr="008E5348" w:rsidRDefault="00AF2778" w:rsidP="00AF2778">
      <w:pPr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(denumire beneficiar servicii)</w:t>
      </w:r>
    </w:p>
    <w:p w14:paraId="4C6F19F8" w14:textId="77777777" w:rsidR="00AF2778" w:rsidRPr="008E5348" w:rsidRDefault="00AF2778" w:rsidP="00AF2778">
      <w:pPr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Nr inregistrare.....................................................</w:t>
      </w:r>
    </w:p>
    <w:p w14:paraId="5D442C90" w14:textId="77777777" w:rsidR="00AF2778" w:rsidRPr="008E5348" w:rsidRDefault="00AF2778" w:rsidP="00AF2778">
      <w:pPr>
        <w:rPr>
          <w:rFonts w:ascii="Arial" w:hAnsi="Arial" w:cs="Arial"/>
          <w:sz w:val="22"/>
          <w:szCs w:val="22"/>
          <w:lang w:val="ro-RO"/>
        </w:rPr>
      </w:pPr>
    </w:p>
    <w:p w14:paraId="1B6E789E" w14:textId="77777777" w:rsidR="008E5348" w:rsidRPr="008E5348" w:rsidRDefault="008E5348" w:rsidP="00AF2778">
      <w:pPr>
        <w:rPr>
          <w:rFonts w:ascii="Arial" w:hAnsi="Arial" w:cs="Arial"/>
          <w:sz w:val="22"/>
          <w:szCs w:val="22"/>
          <w:lang w:val="ro-RO"/>
        </w:rPr>
      </w:pPr>
    </w:p>
    <w:p w14:paraId="7815F2E0" w14:textId="77777777" w:rsidR="008E5348" w:rsidRPr="008E5348" w:rsidRDefault="008E5348" w:rsidP="00AF2778">
      <w:pPr>
        <w:rPr>
          <w:rFonts w:ascii="Arial" w:hAnsi="Arial" w:cs="Arial"/>
          <w:sz w:val="22"/>
          <w:szCs w:val="22"/>
          <w:lang w:val="ro-RO"/>
        </w:rPr>
      </w:pPr>
    </w:p>
    <w:p w14:paraId="7D138564" w14:textId="77777777" w:rsidR="00AF2778" w:rsidRPr="008E5348" w:rsidRDefault="00AF2778" w:rsidP="00AF2778">
      <w:pPr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8E5348">
        <w:rPr>
          <w:rFonts w:ascii="Arial" w:hAnsi="Arial" w:cs="Arial"/>
          <w:b/>
          <w:sz w:val="22"/>
          <w:szCs w:val="22"/>
          <w:lang w:val="ro-RO"/>
        </w:rPr>
        <w:t>Certificare de buna prestare</w:t>
      </w:r>
    </w:p>
    <w:p w14:paraId="70F13DA5" w14:textId="77777777" w:rsidR="00AF2778" w:rsidRPr="008E5348" w:rsidRDefault="00AF2778" w:rsidP="00AF2778">
      <w:pPr>
        <w:rPr>
          <w:rFonts w:ascii="Arial" w:hAnsi="Arial" w:cs="Arial"/>
          <w:b/>
          <w:sz w:val="22"/>
          <w:szCs w:val="22"/>
          <w:lang w:val="ro-RO"/>
        </w:rPr>
      </w:pPr>
    </w:p>
    <w:p w14:paraId="71D6C791" w14:textId="77777777" w:rsidR="00AF2778" w:rsidRPr="008E5348" w:rsidRDefault="00AF2778" w:rsidP="00AF277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Prin prezenta, noi SC..................... reprezentata prin reprezentant legal......................., in calitate de beneficiar al contractului nr..... din data de......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incheiat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cu SC..........., recomandam SC..........................</w:t>
      </w:r>
      <w:r w:rsidR="00883273">
        <w:rPr>
          <w:rFonts w:ascii="Arial" w:hAnsi="Arial" w:cs="Arial"/>
          <w:sz w:val="22"/>
          <w:szCs w:val="22"/>
          <w:lang w:val="ro-RO"/>
        </w:rPr>
        <w:t>.....................................</w:t>
      </w:r>
      <w:r w:rsidRPr="008E5348">
        <w:rPr>
          <w:rFonts w:ascii="Arial" w:hAnsi="Arial" w:cs="Arial"/>
          <w:sz w:val="22"/>
          <w:szCs w:val="22"/>
          <w:lang w:val="ro-RO"/>
        </w:rPr>
        <w:t xml:space="preserve">......, pentru prestarea serviciilor ................................................................................... care face obiectul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licitatiei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, cu precizarea ca noi sc....................... in calitate de beneficiar , am derulat un contractul de servicii nr.... din data de.... conform datelor de mai jos:</w:t>
      </w:r>
    </w:p>
    <w:p w14:paraId="57B303C7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9A4DE1C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1.Denumirea si obiectul contractului:............................................................................. </w:t>
      </w:r>
    </w:p>
    <w:p w14:paraId="14E99278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2.Numărul si data contractului:.....................................................................................</w:t>
      </w:r>
    </w:p>
    <w:p w14:paraId="5FA4C535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3.Calitatea de participant al SC...................  la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indeplinirea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contractului:</w:t>
      </w:r>
    </w:p>
    <w:p w14:paraId="4F2E6442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      (se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bifeaza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obtiunea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corespunzatoare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)</w:t>
      </w:r>
    </w:p>
    <w:p w14:paraId="41C9284B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 contractant unic </w:t>
      </w:r>
    </w:p>
    <w:p w14:paraId="5D1BA9CC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contractant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conducator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(lider de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asociatie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)- cu un procent de.........% din asociere si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realizand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servicii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constand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in.................. in valoare de......................... 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tva</w:t>
      </w:r>
    </w:p>
    <w:p w14:paraId="094DEE2D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 contractant asociat)- cu un procent de.........% din asociere si prestând servicii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constand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in.................. in valoare de......................... 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tva</w:t>
      </w:r>
    </w:p>
    <w:p w14:paraId="0DB6D984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subcontractant)- in procent de.........% din totalul serviciilor si prestând servicii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constand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in.................. in valoare de......................... 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tva</w:t>
      </w:r>
    </w:p>
    <w:p w14:paraId="3AC35407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</w:rPr>
      </w:pPr>
      <w:r w:rsidRPr="008E5348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8E5348">
        <w:rPr>
          <w:rFonts w:ascii="Arial" w:hAnsi="Arial" w:cs="Arial"/>
          <w:sz w:val="22"/>
          <w:szCs w:val="22"/>
        </w:rPr>
        <w:t>Intervalul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periodic de </w:t>
      </w:r>
      <w:proofErr w:type="spellStart"/>
      <w:r w:rsidRPr="008E5348">
        <w:rPr>
          <w:rFonts w:ascii="Arial" w:hAnsi="Arial" w:cs="Arial"/>
          <w:sz w:val="22"/>
          <w:szCs w:val="22"/>
        </w:rPr>
        <w:t>desfasurare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8E5348">
        <w:rPr>
          <w:rFonts w:ascii="Arial" w:hAnsi="Arial" w:cs="Arial"/>
          <w:sz w:val="22"/>
          <w:szCs w:val="22"/>
        </w:rPr>
        <w:t>contractului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(data de </w:t>
      </w:r>
      <w:proofErr w:type="spellStart"/>
      <w:r w:rsidRPr="008E5348">
        <w:rPr>
          <w:rFonts w:ascii="Arial" w:hAnsi="Arial" w:cs="Arial"/>
          <w:sz w:val="22"/>
          <w:szCs w:val="22"/>
        </w:rPr>
        <w:t>inceput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/data de </w:t>
      </w:r>
      <w:proofErr w:type="spellStart"/>
      <w:r w:rsidRPr="008E5348">
        <w:rPr>
          <w:rFonts w:ascii="Arial" w:hAnsi="Arial" w:cs="Arial"/>
          <w:sz w:val="22"/>
          <w:szCs w:val="22"/>
        </w:rPr>
        <w:t>sfarsit</w:t>
      </w:r>
      <w:proofErr w:type="spellEnd"/>
      <w:r w:rsidRPr="008E5348">
        <w:rPr>
          <w:rFonts w:ascii="Arial" w:hAnsi="Arial" w:cs="Arial"/>
          <w:sz w:val="22"/>
          <w:szCs w:val="22"/>
        </w:rPr>
        <w:t>):</w:t>
      </w:r>
    </w:p>
    <w:p w14:paraId="727B576C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</w:rPr>
        <w:t xml:space="preserve">5. </w:t>
      </w:r>
      <w:proofErr w:type="spellStart"/>
      <w:r w:rsidRPr="008E5348">
        <w:rPr>
          <w:rFonts w:ascii="Arial" w:hAnsi="Arial" w:cs="Arial"/>
          <w:sz w:val="22"/>
          <w:szCs w:val="22"/>
        </w:rPr>
        <w:t>Locul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executiei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servciilor</w:t>
      </w:r>
      <w:proofErr w:type="spellEnd"/>
      <w:r w:rsidRPr="008E5348">
        <w:rPr>
          <w:rFonts w:ascii="Arial" w:hAnsi="Arial" w:cs="Arial"/>
          <w:sz w:val="22"/>
          <w:szCs w:val="22"/>
        </w:rPr>
        <w:t>:</w:t>
      </w:r>
    </w:p>
    <w:p w14:paraId="00D5C3FF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6. Modul de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indeplinire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obligatiilor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contractuale pe parcursul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derularii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contractului respectiv:</w:t>
      </w:r>
    </w:p>
    <w:p w14:paraId="23CCC78F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it-IT"/>
        </w:rPr>
      </w:pPr>
      <w:r w:rsidRPr="008E5348">
        <w:rPr>
          <w:rFonts w:ascii="Arial" w:hAnsi="Arial" w:cs="Arial"/>
          <w:sz w:val="22"/>
          <w:szCs w:val="22"/>
        </w:rPr>
        <w:t xml:space="preserve">             </w:t>
      </w:r>
      <w:proofErr w:type="spellStart"/>
      <w:r w:rsidRPr="008E5348">
        <w:rPr>
          <w:rFonts w:ascii="Arial" w:hAnsi="Arial" w:cs="Arial"/>
          <w:sz w:val="22"/>
          <w:szCs w:val="22"/>
        </w:rPr>
        <w:t>Serviciile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 au </w:t>
      </w:r>
      <w:proofErr w:type="spellStart"/>
      <w:r w:rsidRPr="008E5348">
        <w:rPr>
          <w:rFonts w:ascii="Arial" w:hAnsi="Arial" w:cs="Arial"/>
          <w:sz w:val="22"/>
          <w:szCs w:val="22"/>
        </w:rPr>
        <w:t>fost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executate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8E5348">
        <w:rPr>
          <w:rFonts w:ascii="Arial" w:hAnsi="Arial" w:cs="Arial"/>
          <w:sz w:val="22"/>
          <w:szCs w:val="22"/>
        </w:rPr>
        <w:t>conformitate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8E5348">
        <w:rPr>
          <w:rFonts w:ascii="Arial" w:hAnsi="Arial" w:cs="Arial"/>
          <w:sz w:val="22"/>
          <w:szCs w:val="22"/>
        </w:rPr>
        <w:t>normele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profesionale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8E5348">
        <w:rPr>
          <w:rFonts w:ascii="Arial" w:hAnsi="Arial" w:cs="Arial"/>
          <w:sz w:val="22"/>
          <w:szCs w:val="22"/>
        </w:rPr>
        <w:t>vigoare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si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au </w:t>
      </w:r>
      <w:proofErr w:type="spellStart"/>
      <w:r w:rsidRPr="008E5348">
        <w:rPr>
          <w:rFonts w:ascii="Arial" w:hAnsi="Arial" w:cs="Arial"/>
          <w:sz w:val="22"/>
          <w:szCs w:val="22"/>
        </w:rPr>
        <w:t>fost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   </w:t>
      </w:r>
      <w:proofErr w:type="spellStart"/>
      <w:r w:rsidRPr="008E5348">
        <w:rPr>
          <w:rFonts w:ascii="Arial" w:hAnsi="Arial" w:cs="Arial"/>
          <w:sz w:val="22"/>
          <w:szCs w:val="22"/>
        </w:rPr>
        <w:t>finalizate</w:t>
      </w:r>
      <w:proofErr w:type="spellEnd"/>
      <w:r w:rsidRPr="008E5348">
        <w:rPr>
          <w:rFonts w:ascii="Arial" w:hAnsi="Arial" w:cs="Arial"/>
          <w:sz w:val="22"/>
          <w:szCs w:val="22"/>
        </w:rPr>
        <w:t>:</w:t>
      </w:r>
    </w:p>
    <w:p w14:paraId="02107C17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[ ] da</w:t>
      </w:r>
    </w:p>
    <w:p w14:paraId="4D7533BE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[ ] nu </w:t>
      </w:r>
    </w:p>
    <w:p w14:paraId="244ED6C2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Daca pe parcursul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realizarii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serviciilor au fost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inregistrate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:</w:t>
      </w:r>
    </w:p>
    <w:p w14:paraId="7F919149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[ ]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neconformitati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care au condus la refaceri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partiale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sau totale de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executii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;</w:t>
      </w:r>
    </w:p>
    <w:p w14:paraId="0E7FA24C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[ ] cazuri de accidente produse din vina exclusiva a prestatorului;</w:t>
      </w:r>
    </w:p>
    <w:p w14:paraId="5181EBFD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[ ]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receptii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amanate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sau respinse din cauza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nerespectarii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legislatiei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 vigoare.</w:t>
      </w:r>
    </w:p>
    <w:p w14:paraId="00473376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it-IT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7. Tipurile de servicii executate in baza contractului, precum si alte aspecte relevante prin care ofertantul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isi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sustine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experienta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similara:</w:t>
      </w:r>
    </w:p>
    <w:p w14:paraId="468DF495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................................................................................................................................................ </w:t>
      </w:r>
    </w:p>
    <w:p w14:paraId="4EECD33E" w14:textId="77777777" w:rsidR="00AF2778" w:rsidRPr="008E5348" w:rsidRDefault="00AF2778" w:rsidP="00AF277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Intelegem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ca autoritatea contractanta are dreptul de a efectua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verificari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si de a ne solicita documente edificatoare care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probeaza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/confirma cele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mentionate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 prezenta.</w:t>
      </w:r>
    </w:p>
    <w:p w14:paraId="6E70D4F3" w14:textId="77777777" w:rsidR="00AF2778" w:rsidRPr="008E5348" w:rsidRDefault="00AF2778" w:rsidP="00AF277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Totodata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declaram ca am luat la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cunostinta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de prevederile art. 326 « Falsul in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Declaratii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» din Codul Penal referitor la « Declararea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necorespunzatoare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adevarului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facuta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unei persoane dintre cele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prevazute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la art. 175 sau unei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unitati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 care aceasta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isi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desfasoara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activitatea in vederea producerii unei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consecinte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juridice, pentru sine sau pentru altul, atunci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potrivit legii ori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imprejurarilor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declaratia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facuta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serveste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pentru producerea acelei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consecinte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se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pedepseste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cu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inchisoare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de la 3 luni la 2 ani sau cu amenda ».</w:t>
      </w:r>
    </w:p>
    <w:p w14:paraId="79A66FE6" w14:textId="77777777" w:rsidR="00DF376E" w:rsidRDefault="00DF376E" w:rsidP="00AF277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11FD40D" w14:textId="77777777" w:rsidR="00AF2778" w:rsidRPr="008E5348" w:rsidRDefault="00AF2778" w:rsidP="00AF2778">
      <w:pPr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semnatura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reprezentant legal beneficiar_______________</w:t>
      </w:r>
    </w:p>
    <w:p w14:paraId="3D16B630" w14:textId="77777777" w:rsidR="00DF376E" w:rsidRDefault="00DF376E" w:rsidP="00AF277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2B582383" w14:textId="77777777" w:rsidR="00AF2778" w:rsidRPr="008E5348" w:rsidRDefault="007974DB" w:rsidP="00AF2778">
      <w:pPr>
        <w:jc w:val="both"/>
        <w:rPr>
          <w:rFonts w:ascii="Arial" w:hAnsi="Arial" w:cs="Arial"/>
          <w:sz w:val="22"/>
          <w:szCs w:val="22"/>
          <w:lang w:val="ro-RO"/>
        </w:rPr>
        <w:sectPr w:rsidR="00AF2778" w:rsidRPr="008E5348" w:rsidSect="00883273">
          <w:headerReference w:type="default" r:id="rId8"/>
          <w:footerReference w:type="default" r:id="rId9"/>
          <w:pgSz w:w="11906" w:h="16838"/>
          <w:pgMar w:top="864" w:right="1016" w:bottom="864" w:left="1505" w:header="706" w:footer="821" w:gutter="115"/>
          <w:cols w:space="708"/>
          <w:docGrid w:linePitch="360"/>
        </w:sectPr>
      </w:pPr>
      <w:r>
        <w:rPr>
          <w:rFonts w:ascii="Arial" w:hAnsi="Arial" w:cs="Arial"/>
          <w:sz w:val="22"/>
          <w:szCs w:val="22"/>
          <w:lang w:val="ro-RO"/>
        </w:rPr>
        <w:t>data________</w:t>
      </w:r>
    </w:p>
    <w:p w14:paraId="6F570FE2" w14:textId="77777777" w:rsidR="00AF2778" w:rsidRPr="00955B45" w:rsidRDefault="00AF2778" w:rsidP="007974DB">
      <w:pPr>
        <w:keepNext/>
        <w:tabs>
          <w:tab w:val="left" w:pos="90"/>
        </w:tabs>
        <w:spacing w:before="240" w:after="60"/>
        <w:ind w:left="360"/>
        <w:outlineLvl w:val="0"/>
        <w:rPr>
          <w:rFonts w:ascii="Arial" w:hAnsi="Arial" w:cs="Arial"/>
          <w:b/>
          <w:bCs/>
          <w:kern w:val="32"/>
          <w:sz w:val="20"/>
          <w:szCs w:val="20"/>
          <w:lang w:val="ro-RO"/>
        </w:rPr>
      </w:pPr>
      <w:bookmarkStart w:id="10" w:name="_Toc471493187"/>
      <w:bookmarkStart w:id="11" w:name="_Toc471497074"/>
      <w:bookmarkStart w:id="12" w:name="_Toc472008654"/>
      <w:bookmarkStart w:id="13" w:name="_Toc472008749"/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lastRenderedPageBreak/>
        <w:t>Formular</w:t>
      </w:r>
      <w:r w:rsidR="00863F78"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 xml:space="preserve"> 5: Formular</w:t>
      </w: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 xml:space="preserve"> de oferta</w:t>
      </w:r>
      <w:bookmarkEnd w:id="10"/>
      <w:bookmarkEnd w:id="11"/>
      <w:bookmarkEnd w:id="12"/>
      <w:bookmarkEnd w:id="13"/>
    </w:p>
    <w:p w14:paraId="7A095340" w14:textId="77777777" w:rsidR="00AF2778" w:rsidRPr="00C35E29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 .........................................</w:t>
      </w:r>
    </w:p>
    <w:p w14:paraId="52CBABB8" w14:textId="77777777" w:rsidR="00AF2778" w:rsidRPr="00344C1F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i/>
          <w:sz w:val="18"/>
          <w:szCs w:val="18"/>
          <w:lang w:val="ro-RO"/>
        </w:rPr>
      </w:pPr>
      <w:r w:rsidRPr="00344C1F">
        <w:rPr>
          <w:rFonts w:ascii="Arial" w:hAnsi="Arial" w:cs="Arial"/>
          <w:sz w:val="18"/>
          <w:szCs w:val="18"/>
          <w:lang w:val="ro-RO"/>
        </w:rPr>
        <w:t xml:space="preserve"> </w:t>
      </w:r>
      <w:r w:rsidR="00344C1F">
        <w:rPr>
          <w:rFonts w:ascii="Arial" w:hAnsi="Arial" w:cs="Arial"/>
          <w:i/>
          <w:sz w:val="18"/>
          <w:szCs w:val="18"/>
          <w:lang w:val="ro-RO"/>
        </w:rPr>
        <w:t>(denumire</w:t>
      </w:r>
      <w:r w:rsidRPr="00344C1F">
        <w:rPr>
          <w:rFonts w:ascii="Arial" w:hAnsi="Arial" w:cs="Arial"/>
          <w:i/>
          <w:sz w:val="18"/>
          <w:szCs w:val="18"/>
          <w:lang w:val="ro-RO"/>
        </w:rPr>
        <w:t xml:space="preserve"> ofertant)</w:t>
      </w:r>
    </w:p>
    <w:p w14:paraId="6A879A37" w14:textId="77777777" w:rsidR="00DF376E" w:rsidRDefault="00DF376E" w:rsidP="007974DB">
      <w:pPr>
        <w:tabs>
          <w:tab w:val="left" w:pos="90"/>
        </w:tabs>
        <w:ind w:left="360" w:firstLine="720"/>
        <w:jc w:val="center"/>
        <w:rPr>
          <w:rFonts w:ascii="Arial" w:hAnsi="Arial" w:cs="Arial"/>
          <w:b/>
          <w:lang w:val="ro-RO"/>
        </w:rPr>
      </w:pPr>
    </w:p>
    <w:p w14:paraId="6F343127" w14:textId="77777777" w:rsidR="00DF376E" w:rsidRDefault="00DF376E" w:rsidP="007974DB">
      <w:pPr>
        <w:tabs>
          <w:tab w:val="left" w:pos="90"/>
        </w:tabs>
        <w:ind w:left="360" w:firstLine="720"/>
        <w:jc w:val="center"/>
        <w:rPr>
          <w:rFonts w:ascii="Arial" w:hAnsi="Arial" w:cs="Arial"/>
          <w:b/>
          <w:lang w:val="ro-RO"/>
        </w:rPr>
      </w:pPr>
    </w:p>
    <w:p w14:paraId="404EAB11" w14:textId="77777777" w:rsidR="00AF2778" w:rsidRPr="00C35E29" w:rsidRDefault="00C233AE" w:rsidP="007974DB">
      <w:pPr>
        <w:tabs>
          <w:tab w:val="left" w:pos="90"/>
        </w:tabs>
        <w:ind w:left="360" w:firstLine="720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FORMULAR DE OFERTĂ</w:t>
      </w:r>
    </w:p>
    <w:p w14:paraId="2505756F" w14:textId="77777777" w:rsidR="00DF376E" w:rsidRDefault="00DF376E" w:rsidP="007974DB">
      <w:pPr>
        <w:tabs>
          <w:tab w:val="left" w:pos="90"/>
        </w:tabs>
        <w:ind w:left="360" w:firstLine="720"/>
        <w:jc w:val="center"/>
        <w:rPr>
          <w:rFonts w:ascii="Arial" w:hAnsi="Arial" w:cs="Arial"/>
          <w:lang w:val="ro-RO"/>
        </w:rPr>
      </w:pPr>
    </w:p>
    <w:p w14:paraId="5D76D706" w14:textId="77777777" w:rsidR="00AF2778" w:rsidRPr="00C35E29" w:rsidRDefault="00DF376E" w:rsidP="007974DB">
      <w:pPr>
        <w:tabs>
          <w:tab w:val="left" w:pos="90"/>
        </w:tabs>
        <w:ind w:left="36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 w:rsidR="00AF2778" w:rsidRPr="00C35E29">
        <w:rPr>
          <w:rFonts w:ascii="Arial" w:hAnsi="Arial" w:cs="Arial"/>
          <w:lang w:val="ro-RO"/>
        </w:rPr>
        <w:t>Către ....................................................................................................</w:t>
      </w:r>
    </w:p>
    <w:p w14:paraId="3323E7C2" w14:textId="77777777" w:rsidR="00AF2778" w:rsidRPr="00344C1F" w:rsidRDefault="00344C1F" w:rsidP="007974DB">
      <w:pPr>
        <w:tabs>
          <w:tab w:val="left" w:pos="90"/>
        </w:tabs>
        <w:ind w:left="360" w:firstLine="720"/>
        <w:jc w:val="both"/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i/>
          <w:sz w:val="18"/>
          <w:szCs w:val="18"/>
          <w:lang w:val="ro-RO"/>
        </w:rPr>
        <w:t xml:space="preserve">                                        </w:t>
      </w:r>
      <w:r w:rsidR="00AF2778" w:rsidRPr="00344C1F">
        <w:rPr>
          <w:rFonts w:ascii="Arial" w:hAnsi="Arial" w:cs="Arial"/>
          <w:i/>
          <w:sz w:val="18"/>
          <w:szCs w:val="18"/>
          <w:lang w:val="ro-RO"/>
        </w:rPr>
        <w:t xml:space="preserve">  </w:t>
      </w:r>
      <w:r w:rsidR="00AF2778" w:rsidRPr="00344C1F">
        <w:rPr>
          <w:rFonts w:ascii="Arial" w:hAnsi="Arial" w:cs="Arial"/>
          <w:sz w:val="18"/>
          <w:szCs w:val="18"/>
          <w:lang w:val="ro-RO"/>
        </w:rPr>
        <w:t xml:space="preserve">(denumirea </w:t>
      </w:r>
      <w:proofErr w:type="spellStart"/>
      <w:r w:rsidR="00AF2778" w:rsidRPr="00344C1F">
        <w:rPr>
          <w:rFonts w:ascii="Arial" w:hAnsi="Arial" w:cs="Arial"/>
          <w:sz w:val="18"/>
          <w:szCs w:val="18"/>
          <w:lang w:val="ro-RO"/>
        </w:rPr>
        <w:t>autorităţii</w:t>
      </w:r>
      <w:proofErr w:type="spellEnd"/>
      <w:r w:rsidR="00AF2778" w:rsidRPr="00344C1F">
        <w:rPr>
          <w:rFonts w:ascii="Arial" w:hAnsi="Arial" w:cs="Arial"/>
          <w:sz w:val="18"/>
          <w:szCs w:val="18"/>
          <w:lang w:val="ro-RO"/>
        </w:rPr>
        <w:t xml:space="preserve"> contractante </w:t>
      </w:r>
      <w:proofErr w:type="spellStart"/>
      <w:r w:rsidR="00AF2778"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="00AF2778" w:rsidRPr="00344C1F">
        <w:rPr>
          <w:rFonts w:ascii="Arial" w:hAnsi="Arial" w:cs="Arial"/>
          <w:sz w:val="18"/>
          <w:szCs w:val="18"/>
          <w:lang w:val="ro-RO"/>
        </w:rPr>
        <w:t xml:space="preserve"> adresa completă)</w:t>
      </w:r>
    </w:p>
    <w:p w14:paraId="037ECA82" w14:textId="77777777" w:rsidR="00AF2778" w:rsidRPr="00C35E29" w:rsidRDefault="00AF2778" w:rsidP="007974DB">
      <w:pPr>
        <w:tabs>
          <w:tab w:val="left" w:pos="90"/>
        </w:tabs>
        <w:ind w:left="360" w:firstLine="720"/>
        <w:jc w:val="both"/>
        <w:rPr>
          <w:rFonts w:ascii="Arial" w:hAnsi="Arial" w:cs="Arial"/>
          <w:lang w:val="ro-RO"/>
        </w:rPr>
      </w:pPr>
    </w:p>
    <w:p w14:paraId="322B8637" w14:textId="77777777" w:rsidR="00AF2778" w:rsidRPr="00C35E29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1. Examinând </w:t>
      </w:r>
      <w:proofErr w:type="spellStart"/>
      <w:r w:rsidRPr="00C35E29">
        <w:rPr>
          <w:rFonts w:ascii="Arial" w:hAnsi="Arial" w:cs="Arial"/>
          <w:lang w:val="ro-RO"/>
        </w:rPr>
        <w:t>documentaţia</w:t>
      </w:r>
      <w:proofErr w:type="spellEnd"/>
      <w:r w:rsidRPr="00C35E29">
        <w:rPr>
          <w:rFonts w:ascii="Arial" w:hAnsi="Arial" w:cs="Arial"/>
          <w:lang w:val="ro-RO"/>
        </w:rPr>
        <w:t xml:space="preserve"> de atribuire, </w:t>
      </w:r>
      <w:proofErr w:type="spellStart"/>
      <w:r w:rsidRPr="00C35E29">
        <w:rPr>
          <w:rFonts w:ascii="Arial" w:hAnsi="Arial" w:cs="Arial"/>
          <w:lang w:val="ro-RO"/>
        </w:rPr>
        <w:t>subsemnaţii</w:t>
      </w:r>
      <w:proofErr w:type="spellEnd"/>
      <w:r w:rsidRPr="00C35E29">
        <w:rPr>
          <w:rFonts w:ascii="Arial" w:hAnsi="Arial" w:cs="Arial"/>
          <w:lang w:val="ro-RO"/>
        </w:rPr>
        <w:t xml:space="preserve">, </w:t>
      </w:r>
      <w:proofErr w:type="spellStart"/>
      <w:r w:rsidRPr="00C35E29">
        <w:rPr>
          <w:rFonts w:ascii="Arial" w:hAnsi="Arial" w:cs="Arial"/>
          <w:lang w:val="ro-RO"/>
        </w:rPr>
        <w:t>reprezentanţi</w:t>
      </w:r>
      <w:proofErr w:type="spellEnd"/>
      <w:r w:rsidRPr="00C35E29">
        <w:rPr>
          <w:rFonts w:ascii="Arial" w:hAnsi="Arial" w:cs="Arial"/>
          <w:lang w:val="ro-RO"/>
        </w:rPr>
        <w:t xml:space="preserve"> ai ofertantului ............................................... </w:t>
      </w:r>
      <w:r w:rsidRPr="00344C1F">
        <w:rPr>
          <w:rFonts w:ascii="Arial" w:hAnsi="Arial" w:cs="Arial"/>
          <w:sz w:val="18"/>
          <w:szCs w:val="18"/>
          <w:lang w:val="ro-RO"/>
        </w:rPr>
        <w:t>(denumirea/numele ofertantului)</w:t>
      </w:r>
      <w:r w:rsidRPr="00C35E29">
        <w:rPr>
          <w:rFonts w:ascii="Arial" w:hAnsi="Arial" w:cs="Arial"/>
          <w:lang w:val="ro-RO"/>
        </w:rPr>
        <w:t xml:space="preserve"> ne oferim ca, în conformitate cu prevederile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cerinţele</w:t>
      </w:r>
      <w:proofErr w:type="spellEnd"/>
      <w:r w:rsidRPr="00C35E29">
        <w:rPr>
          <w:rFonts w:ascii="Arial" w:hAnsi="Arial" w:cs="Arial"/>
          <w:lang w:val="ro-RO"/>
        </w:rPr>
        <w:t xml:space="preserve"> cuprinse în </w:t>
      </w:r>
      <w:proofErr w:type="spellStart"/>
      <w:r w:rsidRPr="00C35E29">
        <w:rPr>
          <w:rFonts w:ascii="Arial" w:hAnsi="Arial" w:cs="Arial"/>
          <w:lang w:val="ro-RO"/>
        </w:rPr>
        <w:t>documentaţia</w:t>
      </w:r>
      <w:proofErr w:type="spellEnd"/>
      <w:r w:rsidRPr="00C35E29">
        <w:rPr>
          <w:rFonts w:ascii="Arial" w:hAnsi="Arial" w:cs="Arial"/>
          <w:lang w:val="ro-RO"/>
        </w:rPr>
        <w:t xml:space="preserve"> mai sus </w:t>
      </w:r>
      <w:proofErr w:type="spellStart"/>
      <w:r w:rsidRPr="00C35E29">
        <w:rPr>
          <w:rFonts w:ascii="Arial" w:hAnsi="Arial" w:cs="Arial"/>
          <w:lang w:val="ro-RO"/>
        </w:rPr>
        <w:t>mentionată</w:t>
      </w:r>
      <w:proofErr w:type="spellEnd"/>
      <w:r w:rsidRPr="00C35E29">
        <w:rPr>
          <w:rFonts w:ascii="Arial" w:hAnsi="Arial" w:cs="Arial"/>
          <w:lang w:val="ro-RO"/>
        </w:rPr>
        <w:t xml:space="preserve">, să </w:t>
      </w:r>
      <w:r w:rsidR="00344C1F">
        <w:rPr>
          <w:rFonts w:ascii="Arial" w:hAnsi="Arial" w:cs="Arial"/>
          <w:lang w:val="ro-RO"/>
        </w:rPr>
        <w:t>prestam</w:t>
      </w:r>
      <w:r w:rsidRPr="00C35E29">
        <w:rPr>
          <w:rFonts w:ascii="Arial" w:hAnsi="Arial" w:cs="Arial"/>
          <w:lang w:val="ro-RO"/>
        </w:rPr>
        <w:t xml:space="preserve"> ...............................................</w:t>
      </w:r>
      <w:r w:rsidRPr="00C35E29">
        <w:rPr>
          <w:rFonts w:ascii="Arial" w:hAnsi="Arial" w:cs="Arial"/>
          <w:i/>
          <w:lang w:val="ro-RO"/>
        </w:rPr>
        <w:t xml:space="preserve"> </w:t>
      </w:r>
      <w:r w:rsidR="00344C1F" w:rsidRPr="00344C1F">
        <w:rPr>
          <w:rFonts w:ascii="Arial" w:hAnsi="Arial" w:cs="Arial"/>
          <w:sz w:val="18"/>
          <w:szCs w:val="18"/>
          <w:lang w:val="ro-RO"/>
        </w:rPr>
        <w:t>(denumire</w:t>
      </w:r>
      <w:r w:rsidRPr="00344C1F">
        <w:rPr>
          <w:rFonts w:ascii="Arial" w:hAnsi="Arial" w:cs="Arial"/>
          <w:sz w:val="18"/>
          <w:szCs w:val="18"/>
          <w:lang w:val="ro-RO"/>
        </w:rPr>
        <w:t>)</w:t>
      </w:r>
      <w:r w:rsidRPr="00C35E29">
        <w:rPr>
          <w:rFonts w:ascii="Arial" w:hAnsi="Arial" w:cs="Arial"/>
          <w:lang w:val="ro-RO"/>
        </w:rPr>
        <w:t xml:space="preserve"> pentru suma de ................., </w:t>
      </w:r>
      <w:r w:rsidRPr="00344C1F">
        <w:rPr>
          <w:rFonts w:ascii="Arial" w:hAnsi="Arial" w:cs="Arial"/>
          <w:sz w:val="18"/>
          <w:szCs w:val="18"/>
          <w:lang w:val="ro-RO"/>
        </w:rPr>
        <w:t xml:space="preserve">(suma în litere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în cifre, precum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moneda ofertei)</w:t>
      </w:r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platibilă</w:t>
      </w:r>
      <w:proofErr w:type="spellEnd"/>
      <w:r w:rsidRPr="00C35E29">
        <w:rPr>
          <w:rFonts w:ascii="Arial" w:hAnsi="Arial" w:cs="Arial"/>
          <w:lang w:val="ro-RO"/>
        </w:rPr>
        <w:t xml:space="preserve"> după </w:t>
      </w:r>
      <w:proofErr w:type="spellStart"/>
      <w:r w:rsidRPr="00C35E29">
        <w:rPr>
          <w:rFonts w:ascii="Arial" w:hAnsi="Arial" w:cs="Arial"/>
          <w:lang w:val="ro-RO"/>
        </w:rPr>
        <w:t>recepţia</w:t>
      </w:r>
      <w:proofErr w:type="spellEnd"/>
      <w:r w:rsidRPr="00C35E29">
        <w:rPr>
          <w:rFonts w:ascii="Arial" w:hAnsi="Arial" w:cs="Arial"/>
          <w:i/>
          <w:lang w:val="ro-RO"/>
        </w:rPr>
        <w:t xml:space="preserve"> </w:t>
      </w:r>
      <w:r w:rsidR="00344C1F">
        <w:rPr>
          <w:rFonts w:ascii="Arial" w:hAnsi="Arial" w:cs="Arial"/>
          <w:lang w:val="ro-RO"/>
        </w:rPr>
        <w:t>serviciilor</w:t>
      </w:r>
      <w:r w:rsidRPr="00C35E29">
        <w:rPr>
          <w:rFonts w:ascii="Arial" w:hAnsi="Arial" w:cs="Arial"/>
          <w:lang w:val="ro-RO"/>
        </w:rPr>
        <w:t xml:space="preserve">, la care se adaugă TVA în valoare de ............ </w:t>
      </w:r>
      <w:r w:rsidRPr="00344C1F">
        <w:rPr>
          <w:rFonts w:ascii="Arial" w:hAnsi="Arial" w:cs="Arial"/>
          <w:sz w:val="18"/>
          <w:szCs w:val="18"/>
          <w:lang w:val="ro-RO"/>
        </w:rPr>
        <w:t xml:space="preserve">(suma în litere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în cifre, precum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moneda).</w:t>
      </w:r>
    </w:p>
    <w:p w14:paraId="4AC8AD2B" w14:textId="77777777" w:rsidR="00AF2778" w:rsidRPr="00C35E29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2. Ne angajăm ca, în cazul în care oferta noastră este stabilită </w:t>
      </w:r>
      <w:proofErr w:type="spellStart"/>
      <w:r w:rsidRPr="00C35E29">
        <w:rPr>
          <w:rFonts w:ascii="Arial" w:hAnsi="Arial" w:cs="Arial"/>
          <w:lang w:val="ro-RO"/>
        </w:rPr>
        <w:t>câştigătoare</w:t>
      </w:r>
      <w:proofErr w:type="spellEnd"/>
      <w:r w:rsidRPr="00C35E29">
        <w:rPr>
          <w:rFonts w:ascii="Arial" w:hAnsi="Arial" w:cs="Arial"/>
          <w:lang w:val="ro-RO"/>
        </w:rPr>
        <w:t xml:space="preserve">, să începem </w:t>
      </w:r>
      <w:r w:rsidR="00344C1F">
        <w:rPr>
          <w:rFonts w:ascii="Arial" w:hAnsi="Arial" w:cs="Arial"/>
          <w:lang w:val="ro-RO"/>
        </w:rPr>
        <w:t>prestarea serviciilor</w:t>
      </w:r>
      <w:r w:rsidRPr="00C35E29">
        <w:rPr>
          <w:rFonts w:ascii="Arial" w:hAnsi="Arial" w:cs="Arial"/>
          <w:lang w:val="ro-RO"/>
        </w:rPr>
        <w:t xml:space="preserve"> cât mai curând posibil după primirea ordinului de începere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să </w:t>
      </w:r>
      <w:r w:rsidR="00B30615">
        <w:rPr>
          <w:rFonts w:ascii="Arial" w:hAnsi="Arial" w:cs="Arial"/>
          <w:lang w:val="ro-RO"/>
        </w:rPr>
        <w:t>prestam serviciile</w:t>
      </w:r>
      <w:r w:rsidRPr="00C35E29">
        <w:rPr>
          <w:rFonts w:ascii="Arial" w:hAnsi="Arial" w:cs="Arial"/>
          <w:lang w:val="ro-RO"/>
        </w:rPr>
        <w:t xml:space="preserve">....................................................... </w:t>
      </w:r>
      <w:r w:rsidRPr="00B30615">
        <w:rPr>
          <w:rFonts w:ascii="Arial" w:hAnsi="Arial" w:cs="Arial"/>
          <w:sz w:val="18"/>
          <w:szCs w:val="18"/>
          <w:lang w:val="ro-RO"/>
        </w:rPr>
        <w:t xml:space="preserve">(perioada în litere </w:t>
      </w:r>
      <w:proofErr w:type="spellStart"/>
      <w:r w:rsidRPr="00B3061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B30615">
        <w:rPr>
          <w:rFonts w:ascii="Arial" w:hAnsi="Arial" w:cs="Arial"/>
          <w:sz w:val="18"/>
          <w:szCs w:val="18"/>
          <w:lang w:val="ro-RO"/>
        </w:rPr>
        <w:t xml:space="preserve"> în cifre).</w:t>
      </w:r>
    </w:p>
    <w:p w14:paraId="0FA82583" w14:textId="77777777" w:rsidR="00B30615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3. Ne angajăm să </w:t>
      </w:r>
      <w:proofErr w:type="spellStart"/>
      <w:r w:rsidRPr="00C35E29">
        <w:rPr>
          <w:rFonts w:ascii="Arial" w:hAnsi="Arial" w:cs="Arial"/>
          <w:lang w:val="ro-RO"/>
        </w:rPr>
        <w:t>menţinem</w:t>
      </w:r>
      <w:proofErr w:type="spellEnd"/>
      <w:r w:rsidRPr="00C35E29">
        <w:rPr>
          <w:rFonts w:ascii="Arial" w:hAnsi="Arial" w:cs="Arial"/>
          <w:lang w:val="ro-RO"/>
        </w:rPr>
        <w:t xml:space="preserve"> aceasta ofertă valabilă pentru o durată de ........</w:t>
      </w:r>
      <w:r w:rsidR="007974DB">
        <w:rPr>
          <w:rFonts w:ascii="Arial" w:hAnsi="Arial" w:cs="Arial"/>
          <w:lang w:val="ro-RO"/>
        </w:rPr>
        <w:t>........</w:t>
      </w:r>
      <w:r w:rsidRPr="00C35E29">
        <w:rPr>
          <w:rFonts w:ascii="Arial" w:hAnsi="Arial" w:cs="Arial"/>
          <w:lang w:val="ro-RO"/>
        </w:rPr>
        <w:t xml:space="preserve"> zile, </w:t>
      </w:r>
    </w:p>
    <w:p w14:paraId="40B3D2BB" w14:textId="77777777" w:rsidR="00AF2778" w:rsidRPr="00C35E29" w:rsidRDefault="00B30615" w:rsidP="007974DB">
      <w:pPr>
        <w:tabs>
          <w:tab w:val="left" w:pos="90"/>
        </w:tabs>
        <w:ind w:left="36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                                                                                                      </w:t>
      </w:r>
      <w:r w:rsidR="00AF2778" w:rsidRPr="00B30615">
        <w:rPr>
          <w:rFonts w:ascii="Arial" w:hAnsi="Arial" w:cs="Arial"/>
          <w:sz w:val="18"/>
          <w:szCs w:val="18"/>
          <w:lang w:val="ro-RO"/>
        </w:rPr>
        <w:t xml:space="preserve">(durata în litere </w:t>
      </w:r>
      <w:proofErr w:type="spellStart"/>
      <w:r w:rsidR="00AF2778" w:rsidRPr="00B3061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="00AF2778" w:rsidRPr="00B30615">
        <w:rPr>
          <w:rFonts w:ascii="Arial" w:hAnsi="Arial" w:cs="Arial"/>
          <w:sz w:val="18"/>
          <w:szCs w:val="18"/>
          <w:lang w:val="ro-RO"/>
        </w:rPr>
        <w:t xml:space="preserve"> cifre)</w:t>
      </w:r>
      <w:r w:rsidR="00AF2778" w:rsidRPr="00C35E29">
        <w:rPr>
          <w:rFonts w:ascii="Arial" w:hAnsi="Arial" w:cs="Arial"/>
          <w:lang w:val="ro-RO"/>
        </w:rPr>
        <w:t xml:space="preserve"> respectiv până la data de ................. </w:t>
      </w:r>
      <w:proofErr w:type="spellStart"/>
      <w:r w:rsidR="00AF2778" w:rsidRPr="00C35E29">
        <w:rPr>
          <w:rFonts w:ascii="Arial" w:hAnsi="Arial" w:cs="Arial"/>
          <w:lang w:val="ro-RO"/>
        </w:rPr>
        <w:t>şi</w:t>
      </w:r>
      <w:proofErr w:type="spellEnd"/>
      <w:r w:rsidR="00AF2778" w:rsidRPr="00C35E29">
        <w:rPr>
          <w:rFonts w:ascii="Arial" w:hAnsi="Arial" w:cs="Arial"/>
          <w:lang w:val="ro-RO"/>
        </w:rPr>
        <w:t xml:space="preserve"> ea va rămâne obligatorie pentru noi </w:t>
      </w:r>
      <w:proofErr w:type="spellStart"/>
      <w:r w:rsidR="00AF2778" w:rsidRPr="00C35E29">
        <w:rPr>
          <w:rFonts w:ascii="Arial" w:hAnsi="Arial" w:cs="Arial"/>
          <w:lang w:val="ro-RO"/>
        </w:rPr>
        <w:t>şi</w:t>
      </w:r>
      <w:proofErr w:type="spellEnd"/>
      <w:r w:rsidR="00AF2778" w:rsidRPr="00C35E29">
        <w:rPr>
          <w:rFonts w:ascii="Arial" w:hAnsi="Arial" w:cs="Arial"/>
          <w:lang w:val="ro-RO"/>
        </w:rPr>
        <w:t xml:space="preserve"> poate fi acceptată oricând înainte de expirarea perioadei de valabilitate.</w:t>
      </w:r>
    </w:p>
    <w:p w14:paraId="4DA815FE" w14:textId="77777777" w:rsidR="00AF2778" w:rsidRPr="00C35E29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4. Am </w:t>
      </w:r>
      <w:proofErr w:type="spellStart"/>
      <w:r w:rsidRPr="00C35E29">
        <w:rPr>
          <w:rFonts w:ascii="Arial" w:hAnsi="Arial" w:cs="Arial"/>
          <w:lang w:val="ro-RO"/>
        </w:rPr>
        <w:t>înţeles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consimţim</w:t>
      </w:r>
      <w:proofErr w:type="spellEnd"/>
      <w:r w:rsidRPr="00C35E29">
        <w:rPr>
          <w:rFonts w:ascii="Arial" w:hAnsi="Arial" w:cs="Arial"/>
          <w:lang w:val="ro-RO"/>
        </w:rPr>
        <w:t xml:space="preserve"> că, în cazul în care oferta noastră este stabilită ca fiind </w:t>
      </w:r>
      <w:proofErr w:type="spellStart"/>
      <w:r w:rsidRPr="00C35E29">
        <w:rPr>
          <w:rFonts w:ascii="Arial" w:hAnsi="Arial" w:cs="Arial"/>
          <w:lang w:val="ro-RO"/>
        </w:rPr>
        <w:t>câştigătoare</w:t>
      </w:r>
      <w:proofErr w:type="spellEnd"/>
      <w:r w:rsidRPr="00C35E29">
        <w:rPr>
          <w:rFonts w:ascii="Arial" w:hAnsi="Arial" w:cs="Arial"/>
          <w:lang w:val="ro-RO"/>
        </w:rPr>
        <w:t xml:space="preserve">, să constituim </w:t>
      </w:r>
      <w:proofErr w:type="spellStart"/>
      <w:r w:rsidRPr="00C35E29">
        <w:rPr>
          <w:rFonts w:ascii="Arial" w:hAnsi="Arial" w:cs="Arial"/>
          <w:lang w:val="ro-RO"/>
        </w:rPr>
        <w:t>garanţia</w:t>
      </w:r>
      <w:proofErr w:type="spellEnd"/>
      <w:r w:rsidRPr="00C35E29">
        <w:rPr>
          <w:rFonts w:ascii="Arial" w:hAnsi="Arial" w:cs="Arial"/>
          <w:lang w:val="ro-RO"/>
        </w:rPr>
        <w:t xml:space="preserve"> de bună </w:t>
      </w:r>
      <w:proofErr w:type="spellStart"/>
      <w:r w:rsidRPr="00C35E29">
        <w:rPr>
          <w:rFonts w:ascii="Arial" w:hAnsi="Arial" w:cs="Arial"/>
          <w:lang w:val="ro-RO"/>
        </w:rPr>
        <w:t>execuţie</w:t>
      </w:r>
      <w:proofErr w:type="spellEnd"/>
      <w:r w:rsidRPr="00C35E29">
        <w:rPr>
          <w:rFonts w:ascii="Arial" w:hAnsi="Arial" w:cs="Arial"/>
          <w:lang w:val="ro-RO"/>
        </w:rPr>
        <w:t xml:space="preserve"> în conformitate cu prevederile din </w:t>
      </w:r>
      <w:proofErr w:type="spellStart"/>
      <w:r w:rsidRPr="00C35E29">
        <w:rPr>
          <w:rFonts w:ascii="Arial" w:hAnsi="Arial" w:cs="Arial"/>
          <w:lang w:val="ro-RO"/>
        </w:rPr>
        <w:t>documentaţia</w:t>
      </w:r>
      <w:proofErr w:type="spellEnd"/>
      <w:r w:rsidRPr="00C35E29">
        <w:rPr>
          <w:rFonts w:ascii="Arial" w:hAnsi="Arial" w:cs="Arial"/>
          <w:lang w:val="ro-RO"/>
        </w:rPr>
        <w:t xml:space="preserve"> de atribuire.</w:t>
      </w:r>
    </w:p>
    <w:p w14:paraId="446084BE" w14:textId="77777777" w:rsidR="00AF2778" w:rsidRPr="00C35E29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5. Precizăm că</w:t>
      </w:r>
      <w:r w:rsidRPr="00B30615">
        <w:rPr>
          <w:rFonts w:ascii="Arial" w:hAnsi="Arial" w:cs="Arial"/>
          <w:sz w:val="18"/>
          <w:szCs w:val="18"/>
          <w:lang w:val="ro-RO"/>
        </w:rPr>
        <w:t xml:space="preserve">:(se bifează </w:t>
      </w:r>
      <w:proofErr w:type="spellStart"/>
      <w:r w:rsidRPr="00B30615">
        <w:rPr>
          <w:rFonts w:ascii="Arial" w:hAnsi="Arial" w:cs="Arial"/>
          <w:sz w:val="18"/>
          <w:szCs w:val="18"/>
          <w:lang w:val="ro-RO"/>
        </w:rPr>
        <w:t>opţiunea</w:t>
      </w:r>
      <w:proofErr w:type="spellEnd"/>
      <w:r w:rsidRPr="00B30615">
        <w:rPr>
          <w:rFonts w:ascii="Arial" w:hAnsi="Arial" w:cs="Arial"/>
          <w:sz w:val="18"/>
          <w:szCs w:val="18"/>
          <w:lang w:val="ro-RO"/>
        </w:rPr>
        <w:t xml:space="preserve"> corespunzătoare)</w:t>
      </w:r>
    </w:p>
    <w:p w14:paraId="45D15433" w14:textId="77777777" w:rsidR="00AF2778" w:rsidRPr="00C35E29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 |_| depunem ofertă alternativă, ale </w:t>
      </w:r>
      <w:proofErr w:type="spellStart"/>
      <w:r w:rsidRPr="00C35E29">
        <w:rPr>
          <w:rFonts w:ascii="Arial" w:hAnsi="Arial" w:cs="Arial"/>
          <w:lang w:val="ro-RO"/>
        </w:rPr>
        <w:t>carei</w:t>
      </w:r>
      <w:proofErr w:type="spellEnd"/>
      <w:r w:rsidRPr="00C35E29">
        <w:rPr>
          <w:rFonts w:ascii="Arial" w:hAnsi="Arial" w:cs="Arial"/>
          <w:lang w:val="ro-RO"/>
        </w:rPr>
        <w:t xml:space="preserve"> detalii sunt prezentate într-un formular de ofertă separat, marcat în mod clar „alternativă”/”altă ofertă”.</w:t>
      </w:r>
    </w:p>
    <w:p w14:paraId="0A9806F1" w14:textId="77777777" w:rsidR="00AF2778" w:rsidRPr="00C35E29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 |_| nu depunem ofertă alternativă.</w:t>
      </w:r>
    </w:p>
    <w:p w14:paraId="054EF9EF" w14:textId="77777777" w:rsidR="00AF2778" w:rsidRPr="00C35E29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lang w:val="ro-RO"/>
        </w:rPr>
        <w:t xml:space="preserve">6. Până la încheierea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semnarea contractului de </w:t>
      </w:r>
      <w:r w:rsidR="00D80720">
        <w:rPr>
          <w:rFonts w:ascii="Arial" w:hAnsi="Arial" w:cs="Arial"/>
          <w:lang w:val="ro-RO"/>
        </w:rPr>
        <w:t>concesiune de servicii</w:t>
      </w:r>
      <w:r w:rsidRPr="00C35E29">
        <w:rPr>
          <w:rFonts w:ascii="Arial" w:hAnsi="Arial" w:cs="Arial"/>
          <w:lang w:val="ro-RO"/>
        </w:rPr>
        <w:t xml:space="preserve"> aceasta ofertă, împreună cu comunicarea transmisă de dumneavoastră, prin care oferta noastră este acceptată ca fiind </w:t>
      </w:r>
      <w:proofErr w:type="spellStart"/>
      <w:r w:rsidRPr="00C35E29">
        <w:rPr>
          <w:rFonts w:ascii="Arial" w:hAnsi="Arial" w:cs="Arial"/>
          <w:lang w:val="ro-RO"/>
        </w:rPr>
        <w:t>câştigătoare</w:t>
      </w:r>
      <w:proofErr w:type="spellEnd"/>
      <w:r w:rsidRPr="00C35E29">
        <w:rPr>
          <w:rFonts w:ascii="Arial" w:hAnsi="Arial" w:cs="Arial"/>
          <w:lang w:val="ro-RO"/>
        </w:rPr>
        <w:t>, vor constitui un contract angajant între noi.</w:t>
      </w:r>
    </w:p>
    <w:p w14:paraId="41D70A02" w14:textId="77777777" w:rsidR="00AF2778" w:rsidRPr="00C35E29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7. </w:t>
      </w:r>
      <w:proofErr w:type="spellStart"/>
      <w:r w:rsidRPr="00C35E29">
        <w:rPr>
          <w:rFonts w:ascii="Arial" w:hAnsi="Arial" w:cs="Arial"/>
          <w:lang w:val="ro-RO"/>
        </w:rPr>
        <w:t>Înţelegem</w:t>
      </w:r>
      <w:proofErr w:type="spellEnd"/>
      <w:r w:rsidRPr="00C35E29">
        <w:rPr>
          <w:rFonts w:ascii="Arial" w:hAnsi="Arial" w:cs="Arial"/>
          <w:lang w:val="ro-RO"/>
        </w:rPr>
        <w:t xml:space="preserve"> că nu </w:t>
      </w:r>
      <w:proofErr w:type="spellStart"/>
      <w:r w:rsidRPr="00C35E29">
        <w:rPr>
          <w:rFonts w:ascii="Arial" w:hAnsi="Arial" w:cs="Arial"/>
          <w:lang w:val="ro-RO"/>
        </w:rPr>
        <w:t>sunteţi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obligaţi</w:t>
      </w:r>
      <w:proofErr w:type="spellEnd"/>
      <w:r w:rsidRPr="00C35E29">
        <w:rPr>
          <w:rFonts w:ascii="Arial" w:hAnsi="Arial" w:cs="Arial"/>
          <w:lang w:val="ro-RO"/>
        </w:rPr>
        <w:t xml:space="preserve"> să </w:t>
      </w:r>
      <w:proofErr w:type="spellStart"/>
      <w:r w:rsidRPr="00C35E29">
        <w:rPr>
          <w:rFonts w:ascii="Arial" w:hAnsi="Arial" w:cs="Arial"/>
          <w:lang w:val="ro-RO"/>
        </w:rPr>
        <w:t>acceptaţi</w:t>
      </w:r>
      <w:proofErr w:type="spellEnd"/>
      <w:r w:rsidRPr="00C35E29">
        <w:rPr>
          <w:rFonts w:ascii="Arial" w:hAnsi="Arial" w:cs="Arial"/>
          <w:lang w:val="ro-RO"/>
        </w:rPr>
        <w:t xml:space="preserve"> oferta cu cel mai scăzut </w:t>
      </w:r>
      <w:proofErr w:type="spellStart"/>
      <w:r w:rsidRPr="00C35E29">
        <w:rPr>
          <w:rFonts w:ascii="Arial" w:hAnsi="Arial" w:cs="Arial"/>
          <w:lang w:val="ro-RO"/>
        </w:rPr>
        <w:t>preţ</w:t>
      </w:r>
      <w:proofErr w:type="spellEnd"/>
      <w:r w:rsidRPr="00C35E29">
        <w:rPr>
          <w:rFonts w:ascii="Arial" w:hAnsi="Arial" w:cs="Arial"/>
          <w:lang w:val="ro-RO"/>
        </w:rPr>
        <w:t xml:space="preserve"> sau orice sau orice ofertă primită.</w:t>
      </w:r>
    </w:p>
    <w:p w14:paraId="71A7D3CD" w14:textId="77777777" w:rsidR="00AF2778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4E7560F3" w14:textId="77777777" w:rsidR="00DF376E" w:rsidRPr="00C35E29" w:rsidRDefault="00DF376E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08151F53" w14:textId="77777777" w:rsidR="00AF2778" w:rsidRPr="00C35E29" w:rsidRDefault="00AF2778" w:rsidP="007974DB">
      <w:pPr>
        <w:tabs>
          <w:tab w:val="left" w:pos="90"/>
        </w:tabs>
        <w:ind w:left="360" w:firstLine="72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Data _____/_____/_____</w:t>
      </w:r>
    </w:p>
    <w:p w14:paraId="2D5F6CD9" w14:textId="77777777" w:rsidR="00AF2778" w:rsidRDefault="00AF2778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40DF956D" w14:textId="77777777" w:rsidR="00DF376E" w:rsidRDefault="00DF376E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5C745335" w14:textId="77777777" w:rsidR="00DF376E" w:rsidRPr="00C35E29" w:rsidRDefault="00DF376E" w:rsidP="007974DB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75A90592" w14:textId="77777777" w:rsidR="00AF2778" w:rsidRPr="00C35E29" w:rsidRDefault="00AF2778" w:rsidP="007974DB">
      <w:pPr>
        <w:tabs>
          <w:tab w:val="left" w:pos="90"/>
        </w:tabs>
        <w:ind w:left="360"/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..............................................................................., </w:t>
      </w:r>
    </w:p>
    <w:p w14:paraId="7047B2C3" w14:textId="77777777" w:rsidR="00AF2778" w:rsidRPr="00C35E29" w:rsidRDefault="00AF2778" w:rsidP="007974DB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 xml:space="preserve">(nume, prenume </w:t>
      </w:r>
      <w:proofErr w:type="spellStart"/>
      <w:r w:rsidRPr="00C35E29">
        <w:rPr>
          <w:rFonts w:ascii="Arial" w:hAnsi="Arial" w:cs="Arial"/>
          <w:i/>
          <w:lang w:val="ro-RO"/>
        </w:rPr>
        <w:t>şi</w:t>
      </w:r>
      <w:proofErr w:type="spellEnd"/>
      <w:r w:rsidRPr="00C35E29">
        <w:rPr>
          <w:rFonts w:ascii="Arial" w:hAnsi="Arial" w:cs="Arial"/>
          <w:i/>
          <w:lang w:val="ro-RO"/>
        </w:rPr>
        <w:t xml:space="preserve"> semnătură), </w:t>
      </w:r>
    </w:p>
    <w:p w14:paraId="09A1E572" w14:textId="77777777" w:rsidR="00AF2778" w:rsidRPr="00C35E29" w:rsidRDefault="00AF2778" w:rsidP="007974DB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22EBEA9B" w14:textId="77777777" w:rsidR="00AF2778" w:rsidRPr="00C35E29" w:rsidRDefault="00AF2778" w:rsidP="007974DB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L.S.</w:t>
      </w:r>
    </w:p>
    <w:p w14:paraId="4F940BE2" w14:textId="77777777" w:rsidR="00AF2778" w:rsidRDefault="00AF2778" w:rsidP="007974DB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7D98B331" w14:textId="77777777" w:rsidR="00DF376E" w:rsidRDefault="00DF376E" w:rsidP="007974DB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661F53B0" w14:textId="77777777" w:rsidR="00DF376E" w:rsidRPr="00C35E29" w:rsidRDefault="00DF376E" w:rsidP="007974DB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5ADA6E90" w14:textId="77777777" w:rsidR="00AF2778" w:rsidRPr="00C35E29" w:rsidRDefault="00AF2778" w:rsidP="007974DB">
      <w:pPr>
        <w:tabs>
          <w:tab w:val="left" w:pos="90"/>
        </w:tabs>
        <w:ind w:left="360"/>
        <w:rPr>
          <w:rFonts w:ascii="Arial" w:hAnsi="Arial" w:cs="Arial"/>
          <w:i/>
          <w:lang w:val="ro-RO"/>
        </w:rPr>
      </w:pPr>
      <w:r w:rsidRPr="00DF376E">
        <w:rPr>
          <w:rFonts w:ascii="Arial" w:hAnsi="Arial" w:cs="Arial"/>
          <w:sz w:val="22"/>
          <w:szCs w:val="22"/>
          <w:lang w:val="ro-RO"/>
        </w:rPr>
        <w:t xml:space="preserve">în calitate de ............................................ legal autorizat să semnez oferta pentru </w:t>
      </w:r>
      <w:proofErr w:type="spellStart"/>
      <w:r w:rsidRPr="00DF376E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DF376E">
        <w:rPr>
          <w:rFonts w:ascii="Arial" w:hAnsi="Arial" w:cs="Arial"/>
          <w:sz w:val="22"/>
          <w:szCs w:val="22"/>
          <w:lang w:val="ro-RO"/>
        </w:rPr>
        <w:t xml:space="preserve"> în numele ......................................................</w:t>
      </w:r>
      <w:r w:rsidRPr="00C35E29">
        <w:rPr>
          <w:rFonts w:ascii="Arial" w:hAnsi="Arial" w:cs="Arial"/>
          <w:lang w:val="ro-RO"/>
        </w:rPr>
        <w:t xml:space="preserve"> </w:t>
      </w:r>
      <w:r w:rsidRPr="00B30615">
        <w:rPr>
          <w:rFonts w:ascii="Arial" w:hAnsi="Arial" w:cs="Arial"/>
          <w:sz w:val="18"/>
          <w:szCs w:val="18"/>
          <w:lang w:val="ro-RO"/>
        </w:rPr>
        <w:t>(denumirea/numele operatorului economic)</w:t>
      </w:r>
      <w:bookmarkStart w:id="14" w:name="_Toc190183221"/>
    </w:p>
    <w:p w14:paraId="08D06C2C" w14:textId="77777777" w:rsidR="00AF2778" w:rsidRPr="00955B45" w:rsidRDefault="00AF2778" w:rsidP="007974DB">
      <w:pPr>
        <w:keepNext/>
        <w:spacing w:before="240" w:after="60"/>
        <w:ind w:left="360"/>
        <w:outlineLvl w:val="0"/>
        <w:rPr>
          <w:rFonts w:ascii="Arial" w:hAnsi="Arial" w:cs="Arial"/>
          <w:b/>
          <w:bCs/>
          <w:i/>
          <w:kern w:val="32"/>
          <w:sz w:val="20"/>
          <w:szCs w:val="20"/>
          <w:lang w:val="ro-RO"/>
        </w:rPr>
      </w:pPr>
      <w:r w:rsidRPr="00C35E29">
        <w:rPr>
          <w:rFonts w:ascii="Arial" w:hAnsi="Arial" w:cs="Arial"/>
          <w:b/>
          <w:bCs/>
          <w:i/>
          <w:kern w:val="32"/>
          <w:lang w:val="ro-RO"/>
        </w:rPr>
        <w:br w:type="page"/>
      </w: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lastRenderedPageBreak/>
        <w:t xml:space="preserve"> </w:t>
      </w:r>
      <w:bookmarkStart w:id="15" w:name="_Toc471493188"/>
      <w:bookmarkStart w:id="16" w:name="_Toc471497075"/>
      <w:bookmarkStart w:id="17" w:name="_Toc472008655"/>
      <w:bookmarkStart w:id="18" w:name="_Toc472008750"/>
      <w:bookmarkEnd w:id="14"/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 xml:space="preserve">Anexa </w:t>
      </w:r>
      <w:r w:rsidR="002D695A"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 xml:space="preserve">nr. 1 </w:t>
      </w: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>la formularul de oferta</w:t>
      </w:r>
      <w:bookmarkEnd w:id="15"/>
      <w:bookmarkEnd w:id="16"/>
      <w:bookmarkEnd w:id="17"/>
      <w:bookmarkEnd w:id="18"/>
    </w:p>
    <w:p w14:paraId="3ED29001" w14:textId="77777777" w:rsidR="00AF2778" w:rsidRPr="00C35E29" w:rsidRDefault="00AF2778" w:rsidP="007974DB">
      <w:pPr>
        <w:tabs>
          <w:tab w:val="left" w:pos="500"/>
        </w:tabs>
        <w:ind w:left="360"/>
        <w:rPr>
          <w:rFonts w:ascii="Arial" w:hAnsi="Arial" w:cs="Arial"/>
          <w:b/>
          <w:lang w:val="ro-RO"/>
        </w:rPr>
      </w:pPr>
    </w:p>
    <w:p w14:paraId="2EEB3CCC" w14:textId="77777777" w:rsidR="00AF2778" w:rsidRPr="00C35E29" w:rsidRDefault="00AF2778" w:rsidP="007974DB">
      <w:pPr>
        <w:ind w:left="360"/>
        <w:jc w:val="both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.....................................................</w:t>
      </w:r>
    </w:p>
    <w:p w14:paraId="11882E10" w14:textId="77777777" w:rsidR="00AF2778" w:rsidRPr="00C35E29" w:rsidRDefault="00AF2778" w:rsidP="007974DB">
      <w:pPr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(denumirea/numele ofertant)</w:t>
      </w:r>
    </w:p>
    <w:p w14:paraId="305BC805" w14:textId="77777777" w:rsidR="00AF2778" w:rsidRPr="00C35E29" w:rsidRDefault="00AF2778" w:rsidP="007974DB">
      <w:pPr>
        <w:ind w:left="360"/>
        <w:jc w:val="both"/>
        <w:rPr>
          <w:rFonts w:ascii="Arial" w:hAnsi="Arial" w:cs="Arial"/>
          <w:lang w:val="ro-RO"/>
        </w:rPr>
      </w:pPr>
    </w:p>
    <w:p w14:paraId="4C154819" w14:textId="77777777" w:rsidR="00AF2778" w:rsidRPr="00C35E29" w:rsidRDefault="00AF2778" w:rsidP="00AF2778">
      <w:pPr>
        <w:jc w:val="both"/>
        <w:rPr>
          <w:rFonts w:ascii="Arial" w:hAnsi="Arial" w:cs="Arial"/>
          <w:lang w:val="ro-RO"/>
        </w:rPr>
      </w:pPr>
    </w:p>
    <w:p w14:paraId="677BD094" w14:textId="77777777" w:rsidR="00AF2778" w:rsidRPr="00C35E29" w:rsidRDefault="00AF2778" w:rsidP="00AF2778">
      <w:pPr>
        <w:jc w:val="center"/>
        <w:rPr>
          <w:rFonts w:ascii="Arial" w:hAnsi="Arial" w:cs="Arial"/>
          <w:lang w:val="ro-RO"/>
        </w:rPr>
      </w:pPr>
    </w:p>
    <w:p w14:paraId="13FDB461" w14:textId="77777777" w:rsidR="00AF2778" w:rsidRPr="002D695A" w:rsidRDefault="00B30615" w:rsidP="00AF2778">
      <w:pPr>
        <w:jc w:val="center"/>
        <w:rPr>
          <w:rFonts w:ascii="Arial" w:hAnsi="Arial" w:cs="Arial"/>
          <w:b/>
          <w:lang w:val="ro-RO"/>
        </w:rPr>
      </w:pPr>
      <w:r w:rsidRPr="002D695A">
        <w:rPr>
          <w:rFonts w:ascii="Arial" w:hAnsi="Arial" w:cs="Arial"/>
          <w:b/>
          <w:lang w:val="ro-RO"/>
        </w:rPr>
        <w:t xml:space="preserve">ANEXA </w:t>
      </w:r>
      <w:r w:rsidR="002D695A">
        <w:rPr>
          <w:rFonts w:ascii="Arial" w:hAnsi="Arial" w:cs="Arial"/>
          <w:b/>
          <w:lang w:val="ro-RO"/>
        </w:rPr>
        <w:t xml:space="preserve">NR. </w:t>
      </w:r>
      <w:r w:rsidRPr="002D695A">
        <w:rPr>
          <w:rFonts w:ascii="Arial" w:hAnsi="Arial" w:cs="Arial"/>
          <w:b/>
          <w:lang w:val="ro-RO"/>
        </w:rPr>
        <w:t>1</w:t>
      </w:r>
      <w:r w:rsidR="002D695A" w:rsidRPr="002D695A">
        <w:rPr>
          <w:rFonts w:ascii="Arial" w:hAnsi="Arial" w:cs="Arial"/>
          <w:b/>
          <w:lang w:val="ro-RO"/>
        </w:rPr>
        <w:t xml:space="preserve"> LA FORMULARUL DE OFERTA</w:t>
      </w:r>
    </w:p>
    <w:p w14:paraId="06FDB553" w14:textId="77777777" w:rsidR="00AF2778" w:rsidRPr="00C35E29" w:rsidRDefault="00AF2778" w:rsidP="00AF2778">
      <w:pPr>
        <w:jc w:val="center"/>
        <w:rPr>
          <w:rFonts w:ascii="Arial" w:hAnsi="Arial" w:cs="Arial"/>
          <w:b/>
          <w:bCs/>
          <w:lang w:val="ro-RO"/>
        </w:rPr>
      </w:pPr>
    </w:p>
    <w:p w14:paraId="4E21DA96" w14:textId="77777777" w:rsidR="00AF2778" w:rsidRPr="00C35E29" w:rsidRDefault="00AF2778" w:rsidP="00AF2778">
      <w:pPr>
        <w:rPr>
          <w:rFonts w:ascii="Arial" w:hAnsi="Arial" w:cs="Arial"/>
          <w:bCs/>
          <w:lang w:val="ro-RO"/>
        </w:rPr>
      </w:pPr>
    </w:p>
    <w:tbl>
      <w:tblPr>
        <w:tblW w:w="7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220"/>
        <w:gridCol w:w="1375"/>
      </w:tblGrid>
      <w:tr w:rsidR="00AF2778" w:rsidRPr="00C35E29" w14:paraId="116C01B2" w14:textId="77777777" w:rsidTr="00F42DA4">
        <w:trPr>
          <w:trHeight w:val="896"/>
          <w:jc w:val="center"/>
        </w:trPr>
        <w:tc>
          <w:tcPr>
            <w:tcW w:w="540" w:type="dxa"/>
            <w:vAlign w:val="center"/>
          </w:tcPr>
          <w:p w14:paraId="03CB977E" w14:textId="77777777" w:rsidR="00AF2778" w:rsidRPr="00C35E29" w:rsidRDefault="00AF2778" w:rsidP="00F42DA4">
            <w:pPr>
              <w:rPr>
                <w:rFonts w:ascii="Arial" w:hAnsi="Arial" w:cs="Arial"/>
                <w:bCs/>
                <w:lang w:val="ro-RO"/>
              </w:rPr>
            </w:pPr>
            <w:r w:rsidRPr="00C35E29">
              <w:rPr>
                <w:rFonts w:ascii="Arial" w:hAnsi="Arial" w:cs="Arial"/>
                <w:bCs/>
                <w:lang w:val="ro-RO"/>
              </w:rPr>
              <w:t>1</w:t>
            </w:r>
          </w:p>
        </w:tc>
        <w:tc>
          <w:tcPr>
            <w:tcW w:w="5220" w:type="dxa"/>
            <w:vAlign w:val="center"/>
          </w:tcPr>
          <w:p w14:paraId="347F7EF0" w14:textId="77777777" w:rsidR="00AF2778" w:rsidRPr="00C35E29" w:rsidRDefault="00AF2778" w:rsidP="00F42DA4">
            <w:pPr>
              <w:rPr>
                <w:rFonts w:ascii="Arial" w:hAnsi="Arial" w:cs="Arial"/>
                <w:bCs/>
                <w:lang w:val="pt-BR"/>
              </w:rPr>
            </w:pPr>
            <w:r w:rsidRPr="00C35E29">
              <w:rPr>
                <w:rFonts w:ascii="Arial" w:hAnsi="Arial" w:cs="Arial"/>
                <w:bCs/>
                <w:lang w:val="ro-RO"/>
              </w:rPr>
              <w:t xml:space="preserve">Valoarea maximă a lucrărilor executate de subcontractant (% din </w:t>
            </w:r>
            <w:proofErr w:type="spellStart"/>
            <w:r w:rsidRPr="00C35E29">
              <w:rPr>
                <w:rFonts w:ascii="Arial" w:hAnsi="Arial" w:cs="Arial"/>
                <w:bCs/>
                <w:lang w:val="ro-RO"/>
              </w:rPr>
              <w:t>preţul</w:t>
            </w:r>
            <w:proofErr w:type="spellEnd"/>
            <w:r w:rsidRPr="00C35E29">
              <w:rPr>
                <w:rFonts w:ascii="Arial" w:hAnsi="Arial" w:cs="Arial"/>
                <w:bCs/>
                <w:lang w:val="ro-RO"/>
              </w:rPr>
              <w:t xml:space="preserve"> </w:t>
            </w:r>
            <w:proofErr w:type="spellStart"/>
            <w:r w:rsidRPr="00C35E29">
              <w:rPr>
                <w:rFonts w:ascii="Arial" w:hAnsi="Arial" w:cs="Arial"/>
                <w:bCs/>
                <w:lang w:val="ro-RO"/>
              </w:rPr>
              <w:t>to</w:t>
            </w:r>
            <w:proofErr w:type="spellEnd"/>
            <w:r w:rsidRPr="00C35E29">
              <w:rPr>
                <w:rFonts w:ascii="Arial" w:hAnsi="Arial" w:cs="Arial"/>
                <w:bCs/>
                <w:lang w:val="pt-BR"/>
              </w:rPr>
              <w:t>tal ofertat)</w:t>
            </w:r>
          </w:p>
        </w:tc>
        <w:tc>
          <w:tcPr>
            <w:tcW w:w="1375" w:type="dxa"/>
          </w:tcPr>
          <w:p w14:paraId="1A357F94" w14:textId="77777777" w:rsidR="00AF2778" w:rsidRPr="00C35E29" w:rsidRDefault="00AF2778" w:rsidP="00AF2778">
            <w:pPr>
              <w:rPr>
                <w:rFonts w:ascii="Arial" w:hAnsi="Arial" w:cs="Arial"/>
                <w:bCs/>
                <w:lang w:val="pt-BR"/>
              </w:rPr>
            </w:pPr>
          </w:p>
        </w:tc>
      </w:tr>
      <w:tr w:rsidR="00AF2778" w:rsidRPr="00C35E29" w14:paraId="4251D158" w14:textId="77777777" w:rsidTr="00F42DA4">
        <w:trPr>
          <w:trHeight w:val="1166"/>
          <w:jc w:val="center"/>
        </w:trPr>
        <w:tc>
          <w:tcPr>
            <w:tcW w:w="540" w:type="dxa"/>
            <w:vAlign w:val="center"/>
          </w:tcPr>
          <w:p w14:paraId="7789D497" w14:textId="77777777" w:rsidR="00AF2778" w:rsidRPr="00C35E29" w:rsidRDefault="00AF2778" w:rsidP="00F42DA4">
            <w:pPr>
              <w:rPr>
                <w:rFonts w:ascii="Arial" w:hAnsi="Arial" w:cs="Arial"/>
                <w:bCs/>
              </w:rPr>
            </w:pPr>
            <w:r w:rsidRPr="00C35E2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220" w:type="dxa"/>
            <w:vAlign w:val="center"/>
          </w:tcPr>
          <w:p w14:paraId="7DAD9744" w14:textId="77777777" w:rsidR="00AF2778" w:rsidRPr="00C35E29" w:rsidRDefault="00AF2778" w:rsidP="00F42DA4">
            <w:pPr>
              <w:rPr>
                <w:rFonts w:ascii="Arial" w:hAnsi="Arial" w:cs="Arial"/>
                <w:bCs/>
                <w:lang w:val="pt-BR"/>
              </w:rPr>
            </w:pPr>
            <w:r w:rsidRPr="00C35E29">
              <w:rPr>
                <w:rFonts w:ascii="Arial" w:hAnsi="Arial" w:cs="Arial"/>
                <w:bCs/>
                <w:lang w:val="pt-BR"/>
              </w:rPr>
              <w:t>Garanţia de bună execuţie va fi constituită sub forma........................</w:t>
            </w:r>
          </w:p>
          <w:p w14:paraId="079119FF" w14:textId="77777777" w:rsidR="00AF2778" w:rsidRPr="00C35E29" w:rsidRDefault="00AF2778" w:rsidP="00F42DA4">
            <w:pPr>
              <w:rPr>
                <w:rFonts w:ascii="Arial" w:hAnsi="Arial" w:cs="Arial"/>
                <w:bCs/>
                <w:lang w:val="fr-FR"/>
              </w:rPr>
            </w:pPr>
            <w:r w:rsidRPr="00C35E29">
              <w:rPr>
                <w:rFonts w:ascii="Arial" w:hAnsi="Arial" w:cs="Arial"/>
                <w:bCs/>
                <w:lang w:val="fr-FR"/>
              </w:rPr>
              <w:t>în cuantum de:</w:t>
            </w:r>
          </w:p>
        </w:tc>
        <w:tc>
          <w:tcPr>
            <w:tcW w:w="1375" w:type="dxa"/>
          </w:tcPr>
          <w:p w14:paraId="649EFCB6" w14:textId="77777777" w:rsidR="00AF2778" w:rsidRPr="00C35E29" w:rsidRDefault="00AF2778" w:rsidP="00AF277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F2778" w:rsidRPr="00C35E29" w14:paraId="721A7D22" w14:textId="77777777" w:rsidTr="00F42DA4">
        <w:trPr>
          <w:trHeight w:val="878"/>
          <w:jc w:val="center"/>
        </w:trPr>
        <w:tc>
          <w:tcPr>
            <w:tcW w:w="540" w:type="dxa"/>
            <w:vAlign w:val="center"/>
          </w:tcPr>
          <w:p w14:paraId="57D90724" w14:textId="77777777" w:rsidR="00AF2778" w:rsidRPr="00C35E29" w:rsidRDefault="00AF2778" w:rsidP="00F42DA4">
            <w:pPr>
              <w:rPr>
                <w:rFonts w:ascii="Arial" w:hAnsi="Arial" w:cs="Arial"/>
                <w:bCs/>
              </w:rPr>
            </w:pPr>
            <w:r w:rsidRPr="00C35E29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220" w:type="dxa"/>
            <w:vAlign w:val="center"/>
          </w:tcPr>
          <w:p w14:paraId="3BF3D8AE" w14:textId="77777777" w:rsidR="00AF2778" w:rsidRPr="00C35E29" w:rsidRDefault="00AF2778" w:rsidP="00F42DA4">
            <w:pPr>
              <w:rPr>
                <w:rFonts w:ascii="Arial" w:hAnsi="Arial" w:cs="Arial"/>
                <w:bCs/>
                <w:lang w:val="pt-BR"/>
              </w:rPr>
            </w:pPr>
            <w:r w:rsidRPr="00C35E29">
              <w:rPr>
                <w:rFonts w:ascii="Arial" w:hAnsi="Arial" w:cs="Arial"/>
                <w:bCs/>
                <w:lang w:val="pt-BR"/>
              </w:rPr>
              <w:t>Perioada de garanţie de bună execuţie</w:t>
            </w:r>
          </w:p>
          <w:p w14:paraId="14CC5492" w14:textId="77777777" w:rsidR="00AF2778" w:rsidRPr="00B30615" w:rsidRDefault="00AF2778" w:rsidP="00F42DA4">
            <w:pPr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30615">
              <w:rPr>
                <w:rFonts w:ascii="Arial" w:hAnsi="Arial" w:cs="Arial"/>
                <w:bCs/>
                <w:sz w:val="18"/>
                <w:szCs w:val="18"/>
                <w:lang w:val="pt-BR"/>
              </w:rPr>
              <w:t>(</w:t>
            </w:r>
            <w:proofErr w:type="spellStart"/>
            <w:r w:rsidRPr="00B30615">
              <w:rPr>
                <w:rFonts w:ascii="Arial" w:hAnsi="Arial" w:cs="Arial"/>
                <w:bCs/>
                <w:sz w:val="18"/>
                <w:szCs w:val="18"/>
              </w:rPr>
              <w:t>luni</w:t>
            </w:r>
            <w:proofErr w:type="spellEnd"/>
            <w:r w:rsidRPr="00B3061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B30615">
              <w:rPr>
                <w:rFonts w:ascii="Arial" w:hAnsi="Arial" w:cs="Arial"/>
                <w:bCs/>
                <w:sz w:val="18"/>
                <w:szCs w:val="18"/>
              </w:rPr>
              <w:t>calendaristice</w:t>
            </w:r>
            <w:proofErr w:type="spellEnd"/>
            <w:r w:rsidR="00B30615" w:rsidRPr="00B30615">
              <w:rPr>
                <w:rFonts w:ascii="Arial" w:hAnsi="Arial" w:cs="Arial"/>
                <w:bCs/>
                <w:sz w:val="18"/>
                <w:szCs w:val="18"/>
              </w:rPr>
              <w:t>/ani</w:t>
            </w:r>
            <w:r w:rsidRPr="00B30615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1375" w:type="dxa"/>
          </w:tcPr>
          <w:p w14:paraId="7DD511D8" w14:textId="77777777" w:rsidR="00AF2778" w:rsidRPr="00C35E29" w:rsidRDefault="00AF2778" w:rsidP="00AF2778">
            <w:pPr>
              <w:rPr>
                <w:rFonts w:ascii="Arial" w:hAnsi="Arial" w:cs="Arial"/>
                <w:bCs/>
              </w:rPr>
            </w:pPr>
          </w:p>
        </w:tc>
      </w:tr>
      <w:tr w:rsidR="00AF2778" w:rsidRPr="00C35E29" w14:paraId="341E70DA" w14:textId="77777777" w:rsidTr="00F42DA4">
        <w:trPr>
          <w:trHeight w:val="986"/>
          <w:jc w:val="center"/>
        </w:trPr>
        <w:tc>
          <w:tcPr>
            <w:tcW w:w="540" w:type="dxa"/>
            <w:vAlign w:val="center"/>
          </w:tcPr>
          <w:p w14:paraId="7D3F7051" w14:textId="77777777" w:rsidR="00AF2778" w:rsidRPr="00C35E29" w:rsidRDefault="00AF2778" w:rsidP="00F42DA4">
            <w:pPr>
              <w:rPr>
                <w:rFonts w:ascii="Arial" w:hAnsi="Arial" w:cs="Arial"/>
                <w:bCs/>
              </w:rPr>
            </w:pPr>
            <w:r w:rsidRPr="00C35E29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5220" w:type="dxa"/>
            <w:vAlign w:val="center"/>
          </w:tcPr>
          <w:p w14:paraId="05C4D415" w14:textId="77777777" w:rsidR="00AF2778" w:rsidRPr="00C35E29" w:rsidRDefault="00AF2778" w:rsidP="00F42DA4">
            <w:pPr>
              <w:rPr>
                <w:rFonts w:ascii="Arial" w:hAnsi="Arial" w:cs="Arial"/>
                <w:bCs/>
                <w:lang w:val="fr-FR"/>
              </w:rPr>
            </w:pPr>
            <w:r w:rsidRPr="00C35E29">
              <w:rPr>
                <w:rFonts w:ascii="Arial" w:hAnsi="Arial" w:cs="Arial"/>
                <w:bCs/>
                <w:lang w:val="fr-FR"/>
              </w:rPr>
              <w:t xml:space="preserve">Perioada de mobilizare </w:t>
            </w:r>
          </w:p>
          <w:p w14:paraId="6B08D875" w14:textId="77777777" w:rsidR="00AF2778" w:rsidRPr="00B30615" w:rsidRDefault="00AF2778" w:rsidP="00F42DA4">
            <w:pPr>
              <w:rPr>
                <w:rFonts w:ascii="Arial" w:hAnsi="Arial" w:cs="Arial"/>
                <w:bCs/>
                <w:sz w:val="18"/>
                <w:szCs w:val="18"/>
                <w:lang w:val="fr-FR"/>
              </w:rPr>
            </w:pPr>
            <w:r w:rsidRPr="00B30615">
              <w:rPr>
                <w:rFonts w:ascii="Arial" w:hAnsi="Arial" w:cs="Arial"/>
                <w:bCs/>
                <w:sz w:val="18"/>
                <w:szCs w:val="18"/>
                <w:lang w:val="fr-FR"/>
              </w:rPr>
              <w:t>(numărul de zile calendaristice de la data primirii ordinului de începere a lucrărilor până la data începerii execuţiei)</w:t>
            </w:r>
          </w:p>
        </w:tc>
        <w:tc>
          <w:tcPr>
            <w:tcW w:w="1375" w:type="dxa"/>
          </w:tcPr>
          <w:p w14:paraId="4D64EE80" w14:textId="77777777" w:rsidR="00AF2778" w:rsidRPr="00C35E29" w:rsidRDefault="00AF2778" w:rsidP="00AF2778">
            <w:pPr>
              <w:rPr>
                <w:rFonts w:ascii="Arial" w:hAnsi="Arial" w:cs="Arial"/>
                <w:bCs/>
                <w:lang w:val="fr-FR"/>
              </w:rPr>
            </w:pPr>
          </w:p>
        </w:tc>
      </w:tr>
      <w:tr w:rsidR="00AF2778" w:rsidRPr="00C35E29" w14:paraId="6757064E" w14:textId="77777777" w:rsidTr="00F42DA4">
        <w:trPr>
          <w:trHeight w:val="806"/>
          <w:jc w:val="center"/>
        </w:trPr>
        <w:tc>
          <w:tcPr>
            <w:tcW w:w="540" w:type="dxa"/>
            <w:vAlign w:val="center"/>
          </w:tcPr>
          <w:p w14:paraId="0EDC388F" w14:textId="77777777" w:rsidR="00AF2778" w:rsidRPr="00C35E29" w:rsidRDefault="00AF2778" w:rsidP="00F42DA4">
            <w:pPr>
              <w:rPr>
                <w:rFonts w:ascii="Arial" w:hAnsi="Arial" w:cs="Arial"/>
                <w:bCs/>
              </w:rPr>
            </w:pPr>
            <w:r w:rsidRPr="00C35E29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5220" w:type="dxa"/>
            <w:vAlign w:val="center"/>
          </w:tcPr>
          <w:p w14:paraId="317285DD" w14:textId="77777777" w:rsidR="00AF2778" w:rsidRPr="00C35E29" w:rsidRDefault="00AF2778" w:rsidP="00F42DA4">
            <w:pPr>
              <w:rPr>
                <w:rFonts w:ascii="Arial" w:hAnsi="Arial" w:cs="Arial"/>
                <w:bCs/>
              </w:rPr>
            </w:pPr>
            <w:proofErr w:type="spellStart"/>
            <w:r w:rsidRPr="00C35E29">
              <w:rPr>
                <w:rFonts w:ascii="Arial" w:hAnsi="Arial" w:cs="Arial"/>
                <w:bCs/>
              </w:rPr>
              <w:t>Perioada</w:t>
            </w:r>
            <w:proofErr w:type="spellEnd"/>
            <w:r w:rsidRPr="00C35E2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C35E29">
              <w:rPr>
                <w:rFonts w:ascii="Arial" w:hAnsi="Arial" w:cs="Arial"/>
                <w:bCs/>
              </w:rPr>
              <w:t>medie</w:t>
            </w:r>
            <w:proofErr w:type="spellEnd"/>
            <w:r w:rsidRPr="00C35E29">
              <w:rPr>
                <w:rFonts w:ascii="Arial" w:hAnsi="Arial" w:cs="Arial"/>
                <w:bCs/>
              </w:rPr>
              <w:t xml:space="preserve"> de </w:t>
            </w:r>
            <w:proofErr w:type="spellStart"/>
            <w:r w:rsidRPr="00C35E29">
              <w:rPr>
                <w:rFonts w:ascii="Arial" w:hAnsi="Arial" w:cs="Arial"/>
                <w:bCs/>
              </w:rPr>
              <w:t>remediere</w:t>
            </w:r>
            <w:proofErr w:type="spellEnd"/>
            <w:r w:rsidRPr="00C35E29">
              <w:rPr>
                <w:rFonts w:ascii="Arial" w:hAnsi="Arial" w:cs="Arial"/>
                <w:bCs/>
              </w:rPr>
              <w:t xml:space="preserve"> a </w:t>
            </w:r>
            <w:proofErr w:type="spellStart"/>
            <w:r w:rsidRPr="00C35E29">
              <w:rPr>
                <w:rFonts w:ascii="Arial" w:hAnsi="Arial" w:cs="Arial"/>
                <w:bCs/>
              </w:rPr>
              <w:t>defectelor</w:t>
            </w:r>
            <w:proofErr w:type="spellEnd"/>
            <w:r w:rsidRPr="00C35E29">
              <w:rPr>
                <w:rFonts w:ascii="Arial" w:hAnsi="Arial" w:cs="Arial"/>
                <w:bCs/>
              </w:rPr>
              <w:t xml:space="preserve"> </w:t>
            </w:r>
            <w:r w:rsidRPr="00B30615">
              <w:rPr>
                <w:rFonts w:ascii="Arial" w:hAnsi="Arial" w:cs="Arial"/>
                <w:bCs/>
                <w:sz w:val="18"/>
                <w:szCs w:val="18"/>
              </w:rPr>
              <w:t>(</w:t>
            </w:r>
            <w:proofErr w:type="spellStart"/>
            <w:r w:rsidRPr="00B30615">
              <w:rPr>
                <w:rFonts w:ascii="Arial" w:hAnsi="Arial" w:cs="Arial"/>
                <w:bCs/>
                <w:sz w:val="18"/>
                <w:szCs w:val="18"/>
              </w:rPr>
              <w:t>zile</w:t>
            </w:r>
            <w:proofErr w:type="spellEnd"/>
            <w:r w:rsidRPr="00B3061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B30615">
              <w:rPr>
                <w:rFonts w:ascii="Arial" w:hAnsi="Arial" w:cs="Arial"/>
                <w:bCs/>
                <w:sz w:val="18"/>
                <w:szCs w:val="18"/>
              </w:rPr>
              <w:t>calendaristice</w:t>
            </w:r>
            <w:proofErr w:type="spellEnd"/>
            <w:r w:rsidRPr="00B30615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1375" w:type="dxa"/>
          </w:tcPr>
          <w:p w14:paraId="118646CE" w14:textId="77777777" w:rsidR="00AF2778" w:rsidRPr="00C35E29" w:rsidRDefault="00AF2778" w:rsidP="00AF2778">
            <w:pPr>
              <w:rPr>
                <w:rFonts w:ascii="Arial" w:hAnsi="Arial" w:cs="Arial"/>
                <w:bCs/>
              </w:rPr>
            </w:pPr>
          </w:p>
        </w:tc>
      </w:tr>
    </w:tbl>
    <w:p w14:paraId="1099C464" w14:textId="77777777" w:rsidR="00AF2778" w:rsidRDefault="00AF2778" w:rsidP="00AF2778">
      <w:pPr>
        <w:ind w:left="900" w:right="1298"/>
        <w:rPr>
          <w:rFonts w:ascii="Arial" w:hAnsi="Arial" w:cs="Arial"/>
          <w:bCs/>
          <w:lang w:val="it-IT"/>
        </w:rPr>
      </w:pPr>
    </w:p>
    <w:p w14:paraId="760FF2F0" w14:textId="77777777" w:rsidR="00F42DA4" w:rsidRDefault="00F42DA4" w:rsidP="00AF2778">
      <w:pPr>
        <w:ind w:left="900" w:right="1298"/>
        <w:rPr>
          <w:rFonts w:ascii="Arial" w:hAnsi="Arial" w:cs="Arial"/>
          <w:bCs/>
          <w:lang w:val="it-IT"/>
        </w:rPr>
      </w:pPr>
    </w:p>
    <w:p w14:paraId="5CE7CD62" w14:textId="77777777" w:rsidR="00F42DA4" w:rsidRDefault="00F42DA4" w:rsidP="00AF2778">
      <w:pPr>
        <w:ind w:left="900" w:right="1298"/>
        <w:rPr>
          <w:rFonts w:ascii="Arial" w:hAnsi="Arial" w:cs="Arial"/>
          <w:bCs/>
          <w:lang w:val="it-IT"/>
        </w:rPr>
      </w:pPr>
    </w:p>
    <w:p w14:paraId="43BF0D88" w14:textId="77777777" w:rsidR="00F42DA4" w:rsidRPr="00C35E29" w:rsidRDefault="00F42DA4" w:rsidP="00AF2778">
      <w:pPr>
        <w:ind w:left="900" w:right="1298"/>
        <w:rPr>
          <w:rFonts w:ascii="Arial" w:hAnsi="Arial" w:cs="Arial"/>
          <w:bCs/>
          <w:lang w:val="it-IT"/>
        </w:rPr>
      </w:pPr>
    </w:p>
    <w:p w14:paraId="1376E796" w14:textId="77777777" w:rsidR="00AF2778" w:rsidRPr="00C35E29" w:rsidRDefault="00AF2778" w:rsidP="00AF2778">
      <w:pPr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.....................................................</w:t>
      </w:r>
    </w:p>
    <w:p w14:paraId="539F1C6A" w14:textId="77777777" w:rsidR="00AF2778" w:rsidRPr="00C35E29" w:rsidRDefault="00AF2778" w:rsidP="00AF2778">
      <w:pPr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(semnătura autorizată)</w:t>
      </w:r>
    </w:p>
    <w:p w14:paraId="1A11EDD2" w14:textId="77777777" w:rsidR="00AF2778" w:rsidRPr="00C35E29" w:rsidRDefault="00AF2778" w:rsidP="00AF2778">
      <w:pPr>
        <w:jc w:val="center"/>
        <w:rPr>
          <w:rFonts w:ascii="Arial" w:hAnsi="Arial" w:cs="Arial"/>
          <w:i/>
          <w:lang w:val="ro-RO"/>
        </w:rPr>
      </w:pPr>
    </w:p>
    <w:p w14:paraId="3CDD4690" w14:textId="77777777" w:rsidR="00AF2778" w:rsidRPr="00C35E29" w:rsidRDefault="00AF2778" w:rsidP="00AF2778">
      <w:pPr>
        <w:jc w:val="center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ro-RO"/>
        </w:rPr>
        <w:t>L.S.</w:t>
      </w:r>
    </w:p>
    <w:p w14:paraId="0FE8E1C6" w14:textId="77777777" w:rsidR="00351174" w:rsidRPr="00C35E29" w:rsidRDefault="00351174" w:rsidP="00351174">
      <w:pPr>
        <w:spacing w:after="200" w:line="276" w:lineRule="auto"/>
        <w:rPr>
          <w:rFonts w:ascii="Arial" w:hAnsi="Arial" w:cs="Arial"/>
          <w:b/>
          <w:bCs/>
          <w:iCs/>
          <w:kern w:val="32"/>
          <w:lang w:val="ro-RO"/>
        </w:rPr>
      </w:pPr>
    </w:p>
    <w:p w14:paraId="742A2C23" w14:textId="77777777" w:rsidR="00351174" w:rsidRPr="00C35E29" w:rsidRDefault="00351174" w:rsidP="00351174">
      <w:pPr>
        <w:rPr>
          <w:b/>
          <w:bCs/>
          <w:iCs/>
          <w:sz w:val="18"/>
          <w:szCs w:val="18"/>
          <w:lang w:val="ro-RO"/>
        </w:rPr>
      </w:pPr>
    </w:p>
    <w:p w14:paraId="10EC384C" w14:textId="77777777" w:rsidR="00F730A2" w:rsidRPr="00C35E29" w:rsidRDefault="00F730A2" w:rsidP="00351174">
      <w:pPr>
        <w:rPr>
          <w:b/>
          <w:bCs/>
          <w:sz w:val="18"/>
          <w:szCs w:val="18"/>
          <w:lang w:val="ro-RO"/>
        </w:rPr>
      </w:pPr>
    </w:p>
    <w:p w14:paraId="51387F92" w14:textId="77777777" w:rsidR="00F730A2" w:rsidRPr="00C35E29" w:rsidRDefault="00F730A2" w:rsidP="00F730A2">
      <w:pPr>
        <w:jc w:val="both"/>
        <w:rPr>
          <w:b/>
          <w:bCs/>
          <w:sz w:val="18"/>
          <w:szCs w:val="18"/>
          <w:lang w:val="ro-RO"/>
        </w:rPr>
      </w:pPr>
    </w:p>
    <w:p w14:paraId="7F82D435" w14:textId="77777777" w:rsidR="00F730A2" w:rsidRPr="00C35E29" w:rsidRDefault="00F730A2" w:rsidP="00F730A2">
      <w:pPr>
        <w:jc w:val="both"/>
        <w:rPr>
          <w:b/>
          <w:bCs/>
          <w:sz w:val="18"/>
          <w:szCs w:val="18"/>
          <w:lang w:val="ro-RO"/>
        </w:rPr>
      </w:pPr>
    </w:p>
    <w:p w14:paraId="59140318" w14:textId="0936CB71" w:rsidR="00F730A2" w:rsidRDefault="00F730A2" w:rsidP="00F730A2">
      <w:pPr>
        <w:jc w:val="both"/>
        <w:rPr>
          <w:b/>
          <w:bCs/>
          <w:sz w:val="18"/>
          <w:szCs w:val="18"/>
          <w:lang w:val="ro-RO"/>
        </w:rPr>
      </w:pPr>
    </w:p>
    <w:p w14:paraId="16276A4C" w14:textId="01259A96" w:rsidR="00FE6CA3" w:rsidRDefault="00FE6CA3" w:rsidP="00F730A2">
      <w:pPr>
        <w:jc w:val="both"/>
        <w:rPr>
          <w:b/>
          <w:bCs/>
          <w:sz w:val="18"/>
          <w:szCs w:val="18"/>
          <w:lang w:val="ro-RO"/>
        </w:rPr>
      </w:pPr>
    </w:p>
    <w:p w14:paraId="1AA83015" w14:textId="414942F6" w:rsidR="00FE6CA3" w:rsidRDefault="00FE6CA3" w:rsidP="00F730A2">
      <w:pPr>
        <w:jc w:val="both"/>
        <w:rPr>
          <w:b/>
          <w:bCs/>
          <w:sz w:val="18"/>
          <w:szCs w:val="18"/>
          <w:lang w:val="ro-RO"/>
        </w:rPr>
      </w:pPr>
    </w:p>
    <w:p w14:paraId="329AB896" w14:textId="74A83326" w:rsidR="00FE6CA3" w:rsidRDefault="00FE6CA3" w:rsidP="00F730A2">
      <w:pPr>
        <w:jc w:val="both"/>
        <w:rPr>
          <w:b/>
          <w:bCs/>
          <w:sz w:val="18"/>
          <w:szCs w:val="18"/>
          <w:lang w:val="ro-RO"/>
        </w:rPr>
      </w:pPr>
    </w:p>
    <w:p w14:paraId="73BF1EC7" w14:textId="77777777" w:rsidR="00FE6CA3" w:rsidRPr="00C35E29" w:rsidRDefault="00FE6CA3" w:rsidP="00F730A2">
      <w:pPr>
        <w:jc w:val="both"/>
        <w:rPr>
          <w:b/>
          <w:bCs/>
          <w:sz w:val="18"/>
          <w:szCs w:val="18"/>
          <w:lang w:val="ro-RO"/>
        </w:rPr>
      </w:pPr>
    </w:p>
    <w:p w14:paraId="6FC783B6" w14:textId="77777777" w:rsidR="00F730A2" w:rsidRDefault="00F730A2" w:rsidP="00F730A2">
      <w:pPr>
        <w:jc w:val="both"/>
        <w:rPr>
          <w:sz w:val="18"/>
          <w:szCs w:val="18"/>
        </w:rPr>
      </w:pPr>
    </w:p>
    <w:p w14:paraId="5414CEB5" w14:textId="77777777" w:rsidR="00B30615" w:rsidRDefault="00B30615" w:rsidP="00F730A2">
      <w:pPr>
        <w:jc w:val="both"/>
        <w:rPr>
          <w:sz w:val="18"/>
          <w:szCs w:val="18"/>
        </w:rPr>
      </w:pPr>
    </w:p>
    <w:p w14:paraId="3D4ADDAE" w14:textId="77777777" w:rsidR="00B30615" w:rsidRDefault="00B30615" w:rsidP="00F730A2">
      <w:pPr>
        <w:jc w:val="both"/>
        <w:rPr>
          <w:sz w:val="18"/>
          <w:szCs w:val="18"/>
        </w:rPr>
      </w:pPr>
    </w:p>
    <w:p w14:paraId="7C273393" w14:textId="77777777" w:rsidR="00B30615" w:rsidRDefault="00B30615" w:rsidP="00F730A2">
      <w:pPr>
        <w:jc w:val="both"/>
        <w:rPr>
          <w:sz w:val="18"/>
          <w:szCs w:val="18"/>
        </w:rPr>
      </w:pPr>
    </w:p>
    <w:p w14:paraId="06F286AB" w14:textId="77777777" w:rsidR="00DF376E" w:rsidRDefault="00DF376E" w:rsidP="00F730A2">
      <w:pPr>
        <w:jc w:val="both"/>
        <w:rPr>
          <w:sz w:val="18"/>
          <w:szCs w:val="18"/>
        </w:rPr>
      </w:pPr>
    </w:p>
    <w:p w14:paraId="2124EFC4" w14:textId="77777777" w:rsidR="00DF376E" w:rsidRDefault="00DF376E" w:rsidP="00F730A2">
      <w:pPr>
        <w:jc w:val="both"/>
        <w:rPr>
          <w:sz w:val="18"/>
          <w:szCs w:val="18"/>
        </w:rPr>
      </w:pPr>
    </w:p>
    <w:p w14:paraId="210EFB09" w14:textId="77777777" w:rsidR="00DF376E" w:rsidRDefault="00DF376E" w:rsidP="00F730A2">
      <w:pPr>
        <w:jc w:val="both"/>
        <w:rPr>
          <w:sz w:val="18"/>
          <w:szCs w:val="18"/>
        </w:rPr>
      </w:pPr>
    </w:p>
    <w:p w14:paraId="56C15106" w14:textId="77777777" w:rsidR="00DF376E" w:rsidRDefault="00DF376E" w:rsidP="00F730A2">
      <w:pPr>
        <w:jc w:val="both"/>
        <w:rPr>
          <w:sz w:val="18"/>
          <w:szCs w:val="18"/>
        </w:rPr>
      </w:pPr>
    </w:p>
    <w:p w14:paraId="514E3B54" w14:textId="77777777" w:rsidR="00DF376E" w:rsidRDefault="00DF376E" w:rsidP="00F730A2">
      <w:pPr>
        <w:jc w:val="both"/>
        <w:rPr>
          <w:sz w:val="18"/>
          <w:szCs w:val="18"/>
        </w:rPr>
      </w:pPr>
    </w:p>
    <w:p w14:paraId="4146F1CA" w14:textId="77777777" w:rsidR="00DF376E" w:rsidRDefault="00DF376E" w:rsidP="00F730A2">
      <w:pPr>
        <w:jc w:val="both"/>
        <w:rPr>
          <w:sz w:val="18"/>
          <w:szCs w:val="18"/>
        </w:rPr>
      </w:pPr>
    </w:p>
    <w:p w14:paraId="59B697EA" w14:textId="77777777" w:rsidR="00B30615" w:rsidRDefault="00B30615" w:rsidP="00F730A2">
      <w:pPr>
        <w:jc w:val="both"/>
        <w:rPr>
          <w:sz w:val="18"/>
          <w:szCs w:val="18"/>
        </w:rPr>
      </w:pPr>
    </w:p>
    <w:p w14:paraId="4CEEDB6D" w14:textId="77777777" w:rsidR="00B30615" w:rsidRPr="00955B45" w:rsidRDefault="00B30615" w:rsidP="007974DB">
      <w:pPr>
        <w:keepNext/>
        <w:spacing w:before="240" w:after="60"/>
        <w:ind w:left="270"/>
        <w:outlineLvl w:val="0"/>
        <w:rPr>
          <w:rFonts w:ascii="Arial" w:hAnsi="Arial" w:cs="Arial"/>
          <w:b/>
          <w:bCs/>
          <w:i/>
          <w:kern w:val="32"/>
          <w:sz w:val="20"/>
          <w:szCs w:val="20"/>
          <w:lang w:val="ro-RO"/>
        </w:rPr>
      </w:pP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lastRenderedPageBreak/>
        <w:t>Anexa</w:t>
      </w:r>
      <w:r w:rsidR="002D695A"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 xml:space="preserve"> nr. 2 </w:t>
      </w: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 xml:space="preserve"> la formularul de oferta</w:t>
      </w:r>
    </w:p>
    <w:p w14:paraId="0264C243" w14:textId="77777777" w:rsidR="00B30615" w:rsidRPr="005E6A0B" w:rsidRDefault="00B30615" w:rsidP="007974DB">
      <w:pPr>
        <w:ind w:left="270"/>
        <w:jc w:val="both"/>
        <w:rPr>
          <w:rFonts w:ascii="Arial" w:hAnsi="Arial" w:cs="Arial"/>
          <w:lang w:val="ro-RO"/>
        </w:rPr>
      </w:pPr>
      <w:r w:rsidRPr="005E6A0B">
        <w:rPr>
          <w:rFonts w:ascii="Arial" w:hAnsi="Arial" w:cs="Arial"/>
          <w:lang w:val="ro-RO"/>
        </w:rPr>
        <w:t>.....................................................</w:t>
      </w:r>
    </w:p>
    <w:p w14:paraId="6E7D39C3" w14:textId="77777777" w:rsidR="00B30615" w:rsidRPr="00C35E29" w:rsidRDefault="00B30615" w:rsidP="007974DB">
      <w:pPr>
        <w:ind w:left="27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(denumirea/numele ofertant)</w:t>
      </w:r>
    </w:p>
    <w:p w14:paraId="551DDB3D" w14:textId="77777777" w:rsidR="00B30615" w:rsidRPr="00C35E29" w:rsidRDefault="00B30615" w:rsidP="007974DB">
      <w:pPr>
        <w:ind w:left="270"/>
        <w:jc w:val="both"/>
        <w:rPr>
          <w:rFonts w:ascii="Arial" w:hAnsi="Arial" w:cs="Arial"/>
          <w:lang w:val="ro-RO"/>
        </w:rPr>
      </w:pPr>
    </w:p>
    <w:p w14:paraId="75708534" w14:textId="77777777" w:rsidR="00B30615" w:rsidRPr="00C35E29" w:rsidRDefault="00B30615" w:rsidP="00B30615">
      <w:pPr>
        <w:jc w:val="both"/>
        <w:rPr>
          <w:rFonts w:ascii="Arial" w:hAnsi="Arial" w:cs="Arial"/>
          <w:lang w:val="ro-RO"/>
        </w:rPr>
      </w:pPr>
    </w:p>
    <w:p w14:paraId="78B3181E" w14:textId="77777777" w:rsidR="00B30615" w:rsidRPr="00C35E29" w:rsidRDefault="00B30615" w:rsidP="00B30615">
      <w:pPr>
        <w:jc w:val="center"/>
        <w:rPr>
          <w:rFonts w:ascii="Arial" w:hAnsi="Arial" w:cs="Arial"/>
          <w:lang w:val="ro-RO"/>
        </w:rPr>
      </w:pPr>
    </w:p>
    <w:p w14:paraId="09B13D66" w14:textId="77777777" w:rsidR="00B30615" w:rsidRPr="002D695A" w:rsidRDefault="00B30615" w:rsidP="00B30615">
      <w:pPr>
        <w:jc w:val="center"/>
        <w:rPr>
          <w:rFonts w:ascii="Arial" w:hAnsi="Arial" w:cs="Arial"/>
          <w:b/>
          <w:lang w:val="ro-RO"/>
        </w:rPr>
      </w:pPr>
      <w:r w:rsidRPr="002D695A">
        <w:rPr>
          <w:rFonts w:ascii="Arial" w:hAnsi="Arial" w:cs="Arial"/>
          <w:b/>
          <w:lang w:val="ro-RO"/>
        </w:rPr>
        <w:t xml:space="preserve">ANEXA </w:t>
      </w:r>
      <w:r w:rsidR="002D695A" w:rsidRPr="002D695A">
        <w:rPr>
          <w:rFonts w:ascii="Arial" w:hAnsi="Arial" w:cs="Arial"/>
          <w:b/>
          <w:lang w:val="ro-RO"/>
        </w:rPr>
        <w:t xml:space="preserve">NR. </w:t>
      </w:r>
      <w:r w:rsidRPr="002D695A">
        <w:rPr>
          <w:rFonts w:ascii="Arial" w:hAnsi="Arial" w:cs="Arial"/>
          <w:b/>
          <w:lang w:val="ro-RO"/>
        </w:rPr>
        <w:t xml:space="preserve">2 LA </w:t>
      </w:r>
      <w:r w:rsidR="002D695A" w:rsidRPr="002D695A">
        <w:rPr>
          <w:rFonts w:ascii="Arial" w:hAnsi="Arial" w:cs="Arial"/>
          <w:b/>
          <w:lang w:val="ro-RO"/>
        </w:rPr>
        <w:t xml:space="preserve">FORMULARUL DE </w:t>
      </w:r>
      <w:r w:rsidRPr="002D695A">
        <w:rPr>
          <w:rFonts w:ascii="Arial" w:hAnsi="Arial" w:cs="Arial"/>
          <w:b/>
          <w:lang w:val="ro-RO"/>
        </w:rPr>
        <w:t xml:space="preserve">OFERTA </w:t>
      </w:r>
    </w:p>
    <w:p w14:paraId="6F8D2753" w14:textId="77777777" w:rsidR="005E6A0B" w:rsidRDefault="005E6A0B" w:rsidP="00FF3325">
      <w:pPr>
        <w:ind w:right="1298"/>
        <w:rPr>
          <w:b/>
          <w:color w:val="000000"/>
          <w:sz w:val="20"/>
          <w:szCs w:val="20"/>
        </w:rPr>
      </w:pPr>
    </w:p>
    <w:p w14:paraId="152AA0FA" w14:textId="77777777" w:rsidR="00AB0138" w:rsidRPr="00AB0138" w:rsidRDefault="00AB0138" w:rsidP="00AB0138">
      <w:pPr>
        <w:numPr>
          <w:ilvl w:val="0"/>
          <w:numId w:val="14"/>
        </w:numPr>
        <w:ind w:right="1298"/>
        <w:rPr>
          <w:rFonts w:ascii="Arial" w:hAnsi="Arial" w:cs="Arial"/>
          <w:bCs/>
          <w:lang w:val="it-IT"/>
        </w:rPr>
      </w:pPr>
      <w:r>
        <w:rPr>
          <w:b/>
          <w:color w:val="000000"/>
          <w:sz w:val="20"/>
          <w:szCs w:val="20"/>
        </w:rPr>
        <w:t xml:space="preserve">Se </w:t>
      </w:r>
      <w:proofErr w:type="spellStart"/>
      <w:r>
        <w:rPr>
          <w:b/>
          <w:color w:val="000000"/>
          <w:sz w:val="20"/>
          <w:szCs w:val="20"/>
        </w:rPr>
        <w:t>vor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completa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si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atasa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toate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anexele</w:t>
      </w:r>
      <w:proofErr w:type="spellEnd"/>
      <w:r>
        <w:rPr>
          <w:b/>
          <w:color w:val="000000"/>
          <w:sz w:val="20"/>
          <w:szCs w:val="20"/>
        </w:rPr>
        <w:t xml:space="preserve"> de la </w:t>
      </w:r>
      <w:proofErr w:type="spellStart"/>
      <w:r>
        <w:rPr>
          <w:b/>
          <w:color w:val="000000"/>
          <w:sz w:val="20"/>
          <w:szCs w:val="20"/>
        </w:rPr>
        <w:t>caietul</w:t>
      </w:r>
      <w:proofErr w:type="spellEnd"/>
      <w:r>
        <w:rPr>
          <w:b/>
          <w:color w:val="000000"/>
          <w:sz w:val="20"/>
          <w:szCs w:val="20"/>
        </w:rPr>
        <w:t xml:space="preserve"> de </w:t>
      </w:r>
      <w:proofErr w:type="spellStart"/>
      <w:r>
        <w:rPr>
          <w:b/>
          <w:color w:val="000000"/>
          <w:sz w:val="20"/>
          <w:szCs w:val="20"/>
        </w:rPr>
        <w:t>sarcini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pentru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preturi</w:t>
      </w:r>
      <w:proofErr w:type="spellEnd"/>
      <w:r>
        <w:rPr>
          <w:b/>
          <w:color w:val="000000"/>
          <w:sz w:val="20"/>
          <w:szCs w:val="20"/>
        </w:rPr>
        <w:t xml:space="preserve"> de </w:t>
      </w:r>
      <w:proofErr w:type="spellStart"/>
      <w:r>
        <w:rPr>
          <w:b/>
          <w:color w:val="000000"/>
          <w:sz w:val="20"/>
          <w:szCs w:val="20"/>
        </w:rPr>
        <w:t>operarii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si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lucrari</w:t>
      </w:r>
      <w:proofErr w:type="spellEnd"/>
    </w:p>
    <w:p w14:paraId="1F6E5A2F" w14:textId="77777777" w:rsidR="00AB0138" w:rsidRDefault="00AB0138" w:rsidP="00AB0138">
      <w:pPr>
        <w:ind w:right="1298"/>
        <w:rPr>
          <w:b/>
          <w:color w:val="000000"/>
          <w:sz w:val="20"/>
          <w:szCs w:val="20"/>
        </w:rPr>
      </w:pPr>
    </w:p>
    <w:p w14:paraId="67867BDD" w14:textId="77777777" w:rsidR="00AB0138" w:rsidRPr="00C35E29" w:rsidRDefault="00AB0138" w:rsidP="00AB0138">
      <w:pPr>
        <w:ind w:right="1298"/>
        <w:rPr>
          <w:rFonts w:ascii="Arial" w:hAnsi="Arial" w:cs="Arial"/>
          <w:bCs/>
          <w:lang w:val="it-IT"/>
        </w:rPr>
      </w:pPr>
    </w:p>
    <w:p w14:paraId="2D4AAF5E" w14:textId="77777777" w:rsidR="00B30615" w:rsidRPr="00C35E29" w:rsidRDefault="00B30615" w:rsidP="00B30615">
      <w:pPr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.....................................................</w:t>
      </w:r>
    </w:p>
    <w:p w14:paraId="25367A13" w14:textId="77777777" w:rsidR="00B30615" w:rsidRPr="00C35E29" w:rsidRDefault="00B30615" w:rsidP="00B30615">
      <w:pPr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(semnătura autorizată)</w:t>
      </w:r>
    </w:p>
    <w:p w14:paraId="35F5E4F9" w14:textId="77777777" w:rsidR="00B30615" w:rsidRPr="00C35E29" w:rsidRDefault="00B30615" w:rsidP="00B30615">
      <w:pPr>
        <w:jc w:val="center"/>
        <w:rPr>
          <w:rFonts w:ascii="Arial" w:hAnsi="Arial" w:cs="Arial"/>
          <w:i/>
          <w:lang w:val="ro-RO"/>
        </w:rPr>
      </w:pPr>
    </w:p>
    <w:p w14:paraId="355DF588" w14:textId="77777777" w:rsidR="00B30615" w:rsidRPr="00C35E29" w:rsidRDefault="00B30615" w:rsidP="00B30615">
      <w:pPr>
        <w:jc w:val="center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ro-RO"/>
        </w:rPr>
        <w:t>L.S.</w:t>
      </w:r>
    </w:p>
    <w:p w14:paraId="70A12A69" w14:textId="77777777" w:rsidR="00B30615" w:rsidRPr="00C35E29" w:rsidRDefault="00B30615" w:rsidP="00F730A2">
      <w:pPr>
        <w:jc w:val="both"/>
        <w:rPr>
          <w:sz w:val="18"/>
          <w:szCs w:val="18"/>
        </w:rPr>
        <w:sectPr w:rsidR="00B30615" w:rsidRPr="00C35E29" w:rsidSect="00F42DA4">
          <w:footerReference w:type="default" r:id="rId10"/>
          <w:pgSz w:w="11906" w:h="16838" w:code="9"/>
          <w:pgMar w:top="720" w:right="1282" w:bottom="720" w:left="850" w:header="720" w:footer="720" w:gutter="115"/>
          <w:cols w:space="708"/>
          <w:docGrid w:linePitch="360"/>
        </w:sectPr>
      </w:pPr>
    </w:p>
    <w:p w14:paraId="71E4ED56" w14:textId="77777777" w:rsidR="00AF2778" w:rsidRPr="007974DB" w:rsidRDefault="00AF2778" w:rsidP="00AF2778">
      <w:pPr>
        <w:keepNext/>
        <w:spacing w:before="240" w:after="60"/>
        <w:outlineLvl w:val="0"/>
        <w:rPr>
          <w:rFonts w:ascii="Arial" w:hAnsi="Arial" w:cs="Arial"/>
          <w:b/>
          <w:kern w:val="32"/>
          <w:sz w:val="20"/>
          <w:szCs w:val="20"/>
          <w:lang w:val="ro-RO"/>
        </w:rPr>
      </w:pPr>
      <w:bookmarkStart w:id="19" w:name="_Toc471493189"/>
      <w:bookmarkStart w:id="20" w:name="_Toc471497076"/>
      <w:bookmarkStart w:id="21" w:name="_Toc472008656"/>
      <w:bookmarkStart w:id="22" w:name="_Toc472008751"/>
      <w:r w:rsidRPr="007974DB">
        <w:rPr>
          <w:rFonts w:ascii="Arial" w:hAnsi="Arial" w:cs="Arial"/>
          <w:b/>
          <w:kern w:val="32"/>
          <w:sz w:val="20"/>
          <w:szCs w:val="20"/>
          <w:lang w:val="ro-RO"/>
        </w:rPr>
        <w:lastRenderedPageBreak/>
        <w:t>Formular</w:t>
      </w:r>
      <w:r w:rsidR="00863F78" w:rsidRPr="007974DB">
        <w:rPr>
          <w:rFonts w:ascii="Arial" w:hAnsi="Arial" w:cs="Arial"/>
          <w:b/>
          <w:kern w:val="32"/>
          <w:sz w:val="20"/>
          <w:szCs w:val="20"/>
          <w:lang w:val="ro-RO"/>
        </w:rPr>
        <w:t xml:space="preserve"> 6: I</w:t>
      </w:r>
      <w:proofErr w:type="spellStart"/>
      <w:r w:rsidRPr="007974DB">
        <w:rPr>
          <w:rFonts w:ascii="Arial" w:hAnsi="Arial" w:cs="Arial"/>
          <w:b/>
          <w:kern w:val="32"/>
          <w:sz w:val="20"/>
          <w:szCs w:val="20"/>
        </w:rPr>
        <w:t>mputernicire</w:t>
      </w:r>
      <w:proofErr w:type="spellEnd"/>
      <w:r w:rsidRPr="007974DB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 w:rsidRPr="007974DB">
        <w:rPr>
          <w:rFonts w:ascii="Arial" w:hAnsi="Arial" w:cs="Arial"/>
          <w:b/>
          <w:kern w:val="32"/>
          <w:sz w:val="20"/>
          <w:szCs w:val="20"/>
        </w:rPr>
        <w:t>generala</w:t>
      </w:r>
      <w:proofErr w:type="spellEnd"/>
      <w:r w:rsidRPr="007974DB">
        <w:rPr>
          <w:rFonts w:ascii="Arial" w:hAnsi="Arial" w:cs="Arial"/>
          <w:b/>
          <w:kern w:val="32"/>
          <w:sz w:val="20"/>
          <w:szCs w:val="20"/>
        </w:rPr>
        <w:t xml:space="preserve"> de </w:t>
      </w:r>
      <w:proofErr w:type="spellStart"/>
      <w:r w:rsidRPr="007974DB">
        <w:rPr>
          <w:rFonts w:ascii="Arial" w:hAnsi="Arial" w:cs="Arial"/>
          <w:b/>
          <w:kern w:val="32"/>
          <w:sz w:val="20"/>
          <w:szCs w:val="20"/>
        </w:rPr>
        <w:t>reprezentare</w:t>
      </w:r>
      <w:bookmarkEnd w:id="19"/>
      <w:bookmarkEnd w:id="20"/>
      <w:bookmarkEnd w:id="21"/>
      <w:bookmarkEnd w:id="22"/>
      <w:proofErr w:type="spellEnd"/>
      <w:r w:rsidRPr="007974DB">
        <w:rPr>
          <w:rFonts w:ascii="Arial" w:hAnsi="Arial" w:cs="Arial"/>
          <w:b/>
          <w:kern w:val="32"/>
          <w:sz w:val="20"/>
          <w:szCs w:val="20"/>
        </w:rPr>
        <w:t xml:space="preserve"> </w:t>
      </w:r>
    </w:p>
    <w:p w14:paraId="7671EB5C" w14:textId="77777777" w:rsidR="00AF2778" w:rsidRPr="00C35E29" w:rsidRDefault="00AF2778" w:rsidP="00AF2778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14:paraId="0B5F10A7" w14:textId="77777777" w:rsidR="00AF2778" w:rsidRPr="00C35E29" w:rsidRDefault="00AF2778" w:rsidP="00AF2778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C35E29">
        <w:rPr>
          <w:rFonts w:ascii="Arial" w:eastAsia="Calibri" w:hAnsi="Arial" w:cs="Arial"/>
        </w:rPr>
        <w:t xml:space="preserve">Operator economic </w:t>
      </w:r>
      <w:r w:rsidRPr="00C35E29">
        <w:rPr>
          <w:rFonts w:ascii="Arial" w:eastAsia="Calibri" w:hAnsi="Arial" w:cs="Arial"/>
          <w:bCs/>
        </w:rPr>
        <w:t xml:space="preserve">...................................... </w:t>
      </w:r>
      <w:r w:rsidRPr="007069DB">
        <w:rPr>
          <w:rFonts w:ascii="Arial" w:eastAsia="Calibri" w:hAnsi="Arial" w:cs="Arial"/>
          <w:bCs/>
          <w:sz w:val="20"/>
          <w:szCs w:val="20"/>
        </w:rPr>
        <w:t>(</w:t>
      </w:r>
      <w:proofErr w:type="spellStart"/>
      <w:r w:rsidRPr="007069DB">
        <w:rPr>
          <w:rFonts w:ascii="Arial" w:eastAsia="Calibri" w:hAnsi="Arial" w:cs="Arial"/>
          <w:bCs/>
          <w:sz w:val="20"/>
          <w:szCs w:val="20"/>
        </w:rPr>
        <w:t>denumirea</w:t>
      </w:r>
      <w:proofErr w:type="spellEnd"/>
      <w:r w:rsidRPr="007069DB">
        <w:rPr>
          <w:rFonts w:ascii="Arial" w:eastAsia="Calibri" w:hAnsi="Arial" w:cs="Arial"/>
          <w:bCs/>
          <w:sz w:val="20"/>
          <w:szCs w:val="20"/>
        </w:rPr>
        <w:t>/</w:t>
      </w:r>
      <w:proofErr w:type="spellStart"/>
      <w:r w:rsidRPr="007069DB">
        <w:rPr>
          <w:rFonts w:ascii="Arial" w:eastAsia="Calibri" w:hAnsi="Arial" w:cs="Arial"/>
          <w:bCs/>
          <w:sz w:val="20"/>
          <w:szCs w:val="20"/>
        </w:rPr>
        <w:t>numele</w:t>
      </w:r>
      <w:proofErr w:type="spellEnd"/>
      <w:r w:rsidRPr="007069DB">
        <w:rPr>
          <w:rFonts w:ascii="Arial" w:eastAsia="Calibri" w:hAnsi="Arial" w:cs="Arial"/>
          <w:bCs/>
          <w:sz w:val="20"/>
          <w:szCs w:val="20"/>
        </w:rPr>
        <w:t>)</w:t>
      </w:r>
      <w:r w:rsidRPr="00C35E29">
        <w:rPr>
          <w:rFonts w:ascii="Arial" w:eastAsia="Calibri" w:hAnsi="Arial" w:cs="Arial"/>
          <w:bCs/>
        </w:rPr>
        <w:t xml:space="preserve"> </w:t>
      </w:r>
    </w:p>
    <w:p w14:paraId="590E7D41" w14:textId="77777777" w:rsidR="00AF2778" w:rsidRPr="00C35E29" w:rsidRDefault="00AF2778" w:rsidP="00AF27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lang w:eastAsia="ar-SA"/>
        </w:rPr>
      </w:pPr>
    </w:p>
    <w:p w14:paraId="1BE8155C" w14:textId="77777777" w:rsidR="00AF2778" w:rsidRPr="001E73F4" w:rsidRDefault="00AF2778" w:rsidP="00AF27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1E73F4">
        <w:rPr>
          <w:rFonts w:ascii="Arial" w:hAnsi="Arial" w:cs="Arial"/>
          <w:b/>
          <w:bCs/>
          <w:sz w:val="28"/>
          <w:szCs w:val="28"/>
        </w:rPr>
        <w:t>Imputernicire</w:t>
      </w:r>
      <w:proofErr w:type="spellEnd"/>
      <w:r w:rsidRPr="001E73F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1E73F4">
        <w:rPr>
          <w:rFonts w:ascii="Arial" w:hAnsi="Arial" w:cs="Arial"/>
          <w:b/>
          <w:bCs/>
          <w:sz w:val="28"/>
          <w:szCs w:val="28"/>
        </w:rPr>
        <w:t>generala</w:t>
      </w:r>
      <w:proofErr w:type="spellEnd"/>
      <w:r w:rsidRPr="001E73F4">
        <w:rPr>
          <w:rFonts w:ascii="Arial" w:hAnsi="Arial" w:cs="Arial"/>
          <w:b/>
          <w:bCs/>
          <w:sz w:val="28"/>
          <w:szCs w:val="28"/>
        </w:rPr>
        <w:t xml:space="preserve"> de </w:t>
      </w:r>
      <w:proofErr w:type="spellStart"/>
      <w:r w:rsidRPr="001E73F4">
        <w:rPr>
          <w:rFonts w:ascii="Arial" w:hAnsi="Arial" w:cs="Arial"/>
          <w:b/>
          <w:bCs/>
          <w:sz w:val="28"/>
          <w:szCs w:val="28"/>
        </w:rPr>
        <w:t>reprezentare</w:t>
      </w:r>
      <w:proofErr w:type="spellEnd"/>
    </w:p>
    <w:p w14:paraId="31882FBB" w14:textId="77777777" w:rsidR="00AF2778" w:rsidRPr="00C35E29" w:rsidRDefault="00AF2778" w:rsidP="00AF27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09BF372" w14:textId="77777777" w:rsidR="00AF2778" w:rsidRPr="00C35E29" w:rsidRDefault="00AF2778" w:rsidP="007069D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spellStart"/>
      <w:r w:rsidRPr="00C35E29">
        <w:rPr>
          <w:rFonts w:ascii="Arial" w:hAnsi="Arial" w:cs="Arial"/>
          <w:bCs/>
        </w:rPr>
        <w:t>Subscrisa</w:t>
      </w:r>
      <w:proofErr w:type="spellEnd"/>
      <w:r w:rsidRPr="00C35E29">
        <w:rPr>
          <w:rFonts w:ascii="Arial" w:hAnsi="Arial" w:cs="Arial"/>
          <w:bCs/>
        </w:rPr>
        <w:t xml:space="preserve"> </w:t>
      </w:r>
      <w:r w:rsidRPr="00C35E29">
        <w:rPr>
          <w:rFonts w:ascii="Arial" w:hAnsi="Arial" w:cs="Arial"/>
        </w:rPr>
        <w:t xml:space="preserve">………………………………………………………………, cu </w:t>
      </w:r>
      <w:proofErr w:type="spellStart"/>
      <w:r w:rsidRPr="00C35E29">
        <w:rPr>
          <w:rFonts w:ascii="Arial" w:hAnsi="Arial" w:cs="Arial"/>
        </w:rPr>
        <w:t>sediul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……………………………………………………………………………………………, </w:t>
      </w:r>
      <w:proofErr w:type="spellStart"/>
      <w:r w:rsidRPr="00C35E29">
        <w:rPr>
          <w:rFonts w:ascii="Arial" w:hAnsi="Arial" w:cs="Arial"/>
        </w:rPr>
        <w:t>înmatriculată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Registrul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Comerţului</w:t>
      </w:r>
      <w:proofErr w:type="spellEnd"/>
      <w:r w:rsidRPr="00C35E29">
        <w:rPr>
          <w:rFonts w:ascii="Arial" w:hAnsi="Arial" w:cs="Arial"/>
        </w:rPr>
        <w:t xml:space="preserve"> sub nr. ………………………, cod </w:t>
      </w:r>
      <w:proofErr w:type="spellStart"/>
      <w:r w:rsidRPr="00C35E29">
        <w:rPr>
          <w:rFonts w:ascii="Arial" w:hAnsi="Arial" w:cs="Arial"/>
        </w:rPr>
        <w:t>unic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inregistrare</w:t>
      </w:r>
      <w:proofErr w:type="spellEnd"/>
      <w:r w:rsidRPr="00C35E29">
        <w:rPr>
          <w:rFonts w:ascii="Arial" w:hAnsi="Arial" w:cs="Arial"/>
        </w:rPr>
        <w:t xml:space="preserve">  ………………,  </w:t>
      </w:r>
      <w:proofErr w:type="spellStart"/>
      <w:r w:rsidRPr="00C35E29">
        <w:rPr>
          <w:rFonts w:ascii="Arial" w:hAnsi="Arial" w:cs="Arial"/>
        </w:rPr>
        <w:t>reprezentată</w:t>
      </w:r>
      <w:proofErr w:type="spellEnd"/>
      <w:r w:rsidRPr="00C35E29">
        <w:rPr>
          <w:rFonts w:ascii="Arial" w:hAnsi="Arial" w:cs="Arial"/>
        </w:rPr>
        <w:t xml:space="preserve"> legal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………………………………………………,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calitate</w:t>
      </w:r>
      <w:proofErr w:type="spellEnd"/>
      <w:r w:rsidRPr="00C35E29">
        <w:rPr>
          <w:rFonts w:ascii="Arial" w:hAnsi="Arial" w:cs="Arial"/>
        </w:rPr>
        <w:t xml:space="preserve"> de ………………………………………………, </w:t>
      </w:r>
      <w:proofErr w:type="spellStart"/>
      <w:r w:rsidRPr="00C35E29">
        <w:rPr>
          <w:rFonts w:ascii="Arial" w:hAnsi="Arial" w:cs="Arial"/>
          <w:bCs/>
        </w:rPr>
        <w:t>împuternicim</w:t>
      </w:r>
      <w:proofErr w:type="spellEnd"/>
      <w:r w:rsidRPr="00C35E29">
        <w:rPr>
          <w:rFonts w:ascii="Arial" w:hAnsi="Arial" w:cs="Arial"/>
          <w:bCs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prezenta</w:t>
      </w:r>
      <w:proofErr w:type="spellEnd"/>
      <w:r w:rsidRPr="00C35E29">
        <w:rPr>
          <w:rFonts w:ascii="Arial" w:hAnsi="Arial" w:cs="Arial"/>
        </w:rPr>
        <w:t xml:space="preserve"> pe ………………………………………………,</w:t>
      </w:r>
      <w:r w:rsidR="007069DB">
        <w:rPr>
          <w:rFonts w:ascii="Arial" w:hAnsi="Arial" w:cs="Arial"/>
        </w:rPr>
        <w:t xml:space="preserve"> cu</w:t>
      </w:r>
      <w:r w:rsidRPr="00C35E29">
        <w:rPr>
          <w:rFonts w:ascii="Arial" w:hAnsi="Arial" w:cs="Arial"/>
        </w:rPr>
        <w:t xml:space="preserve"> </w:t>
      </w:r>
      <w:r w:rsidRPr="00C35E29">
        <w:rPr>
          <w:rFonts w:ascii="Arial" w:hAnsi="Arial" w:cs="Arial"/>
          <w:bCs/>
        </w:rPr>
        <w:t xml:space="preserve">specimen de </w:t>
      </w:r>
      <w:proofErr w:type="spellStart"/>
      <w:r w:rsidRPr="00C35E29">
        <w:rPr>
          <w:rFonts w:ascii="Arial" w:hAnsi="Arial" w:cs="Arial"/>
          <w:bCs/>
        </w:rPr>
        <w:t>semnatura</w:t>
      </w:r>
      <w:proofErr w:type="spellEnd"/>
      <w:r w:rsidR="007069DB">
        <w:rPr>
          <w:rFonts w:ascii="Arial" w:hAnsi="Arial" w:cs="Arial"/>
          <w:bCs/>
        </w:rPr>
        <w:t xml:space="preserve"> </w:t>
      </w:r>
      <w:r w:rsidRPr="00C35E29">
        <w:rPr>
          <w:rFonts w:ascii="Arial" w:hAnsi="Arial" w:cs="Arial"/>
        </w:rPr>
        <w:t xml:space="preserve">............................... </w:t>
      </w:r>
      <w:proofErr w:type="spellStart"/>
      <w:r w:rsidRPr="00C35E29">
        <w:rPr>
          <w:rFonts w:ascii="Arial" w:hAnsi="Arial" w:cs="Arial"/>
        </w:rPr>
        <w:t>domiciliat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……………………………… …………………………………, </w:t>
      </w:r>
      <w:proofErr w:type="spellStart"/>
      <w:r w:rsidRPr="00C35E29">
        <w:rPr>
          <w:rFonts w:ascii="Arial" w:hAnsi="Arial" w:cs="Arial"/>
        </w:rPr>
        <w:t>identificat</w:t>
      </w:r>
      <w:proofErr w:type="spellEnd"/>
      <w:r w:rsidRPr="00C35E29">
        <w:rPr>
          <w:rFonts w:ascii="Arial" w:hAnsi="Arial" w:cs="Arial"/>
        </w:rPr>
        <w:t xml:space="preserve"> cu B.I./C.I. </w:t>
      </w:r>
      <w:proofErr w:type="spellStart"/>
      <w:r w:rsidRPr="00C35E29">
        <w:rPr>
          <w:rFonts w:ascii="Arial" w:hAnsi="Arial" w:cs="Arial"/>
        </w:rPr>
        <w:t>seria</w:t>
      </w:r>
      <w:proofErr w:type="spellEnd"/>
      <w:r w:rsidRPr="00C35E29">
        <w:rPr>
          <w:rFonts w:ascii="Arial" w:hAnsi="Arial" w:cs="Arial"/>
        </w:rPr>
        <w:t xml:space="preserve"> ……, nr. ………………, CNP …………………………, </w:t>
      </w:r>
      <w:proofErr w:type="spellStart"/>
      <w:r w:rsidRPr="00C35E29">
        <w:rPr>
          <w:rFonts w:ascii="Arial" w:hAnsi="Arial" w:cs="Arial"/>
        </w:rPr>
        <w:t>eliberat</w:t>
      </w:r>
      <w:proofErr w:type="spellEnd"/>
      <w:r w:rsidRPr="00C35E29">
        <w:rPr>
          <w:rFonts w:ascii="Arial" w:hAnsi="Arial" w:cs="Arial"/>
        </w:rPr>
        <w:t xml:space="preserve"> de …………………………, la data de …………, </w:t>
      </w:r>
      <w:proofErr w:type="spellStart"/>
      <w:r w:rsidRPr="00C35E29">
        <w:rPr>
          <w:rFonts w:ascii="Arial" w:hAnsi="Arial" w:cs="Arial"/>
        </w:rPr>
        <w:t>având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funcţia</w:t>
      </w:r>
      <w:proofErr w:type="spellEnd"/>
      <w:r w:rsidRPr="00C35E29">
        <w:rPr>
          <w:rFonts w:ascii="Arial" w:hAnsi="Arial" w:cs="Arial"/>
        </w:rPr>
        <w:t xml:space="preserve"> de ……………………………………………, </w:t>
      </w:r>
      <w:proofErr w:type="spellStart"/>
      <w:r w:rsidRPr="00C35E29">
        <w:rPr>
          <w:rFonts w:ascii="Arial" w:hAnsi="Arial" w:cs="Arial"/>
        </w:rPr>
        <w:t>s</w:t>
      </w:r>
      <w:r w:rsidR="00D80720">
        <w:rPr>
          <w:rFonts w:ascii="Arial" w:hAnsi="Arial" w:cs="Arial"/>
        </w:rPr>
        <w:t>ă</w:t>
      </w:r>
      <w:proofErr w:type="spellEnd"/>
      <w:r w:rsidR="00D80720">
        <w:rPr>
          <w:rFonts w:ascii="Arial" w:hAnsi="Arial" w:cs="Arial"/>
        </w:rPr>
        <w:t xml:space="preserve"> ne </w:t>
      </w:r>
      <w:proofErr w:type="spellStart"/>
      <w:r w:rsidR="00D80720">
        <w:rPr>
          <w:rFonts w:ascii="Arial" w:hAnsi="Arial" w:cs="Arial"/>
        </w:rPr>
        <w:t>reprezinte</w:t>
      </w:r>
      <w:proofErr w:type="spellEnd"/>
      <w:r w:rsidR="00D80720">
        <w:rPr>
          <w:rFonts w:ascii="Arial" w:hAnsi="Arial" w:cs="Arial"/>
        </w:rPr>
        <w:t xml:space="preserve"> la </w:t>
      </w:r>
      <w:proofErr w:type="spellStart"/>
      <w:r w:rsidR="00D80720">
        <w:rPr>
          <w:rFonts w:ascii="Arial" w:hAnsi="Arial" w:cs="Arial"/>
        </w:rPr>
        <w:t>procedura</w:t>
      </w:r>
      <w:proofErr w:type="spellEnd"/>
      <w:r w:rsidR="00D80720">
        <w:rPr>
          <w:rFonts w:ascii="Arial" w:hAnsi="Arial" w:cs="Arial"/>
        </w:rPr>
        <w:t xml:space="preserve"> …….</w:t>
      </w:r>
      <w:r w:rsidRPr="00C35E29">
        <w:rPr>
          <w:rFonts w:ascii="Arial" w:hAnsi="Arial" w:cs="Arial"/>
        </w:rPr>
        <w:t xml:space="preserve">……………………, </w:t>
      </w:r>
      <w:proofErr w:type="spellStart"/>
      <w:r w:rsidRPr="00C35E29">
        <w:rPr>
          <w:rFonts w:ascii="Arial" w:hAnsi="Arial" w:cs="Arial"/>
        </w:rPr>
        <w:t>organizată</w:t>
      </w:r>
      <w:proofErr w:type="spellEnd"/>
      <w:r w:rsidRPr="00C35E29">
        <w:rPr>
          <w:rFonts w:ascii="Arial" w:hAnsi="Arial" w:cs="Arial"/>
        </w:rPr>
        <w:t xml:space="preserve"> de ............................................, in data de ............,</w:t>
      </w:r>
      <w:proofErr w:type="spellStart"/>
      <w:r w:rsidRPr="00C35E29">
        <w:rPr>
          <w:rFonts w:ascii="Arial" w:hAnsi="Arial" w:cs="Arial"/>
        </w:rPr>
        <w:t>ora</w:t>
      </w:r>
      <w:proofErr w:type="spellEnd"/>
      <w:r w:rsidRPr="00C35E29">
        <w:rPr>
          <w:rFonts w:ascii="Arial" w:hAnsi="Arial" w:cs="Arial"/>
        </w:rPr>
        <w:t>......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scopul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atribuirii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contractului</w:t>
      </w:r>
      <w:proofErr w:type="spellEnd"/>
      <w:r w:rsidRPr="00C35E29">
        <w:rPr>
          <w:rFonts w:ascii="Arial" w:hAnsi="Arial" w:cs="Arial"/>
        </w:rPr>
        <w:t xml:space="preserve"> . </w:t>
      </w:r>
    </w:p>
    <w:p w14:paraId="09D74671" w14:textId="77777777" w:rsidR="00AF2778" w:rsidRPr="00C35E29" w:rsidRDefault="00AF2778" w:rsidP="00AF2778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îndeplinirea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mandatului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său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împuternicitul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va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avea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următoarele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drepturi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obligaţii</w:t>
      </w:r>
      <w:proofErr w:type="spellEnd"/>
      <w:r w:rsidRPr="00C35E29">
        <w:rPr>
          <w:rFonts w:ascii="Arial" w:hAnsi="Arial" w:cs="Arial"/>
        </w:rPr>
        <w:t xml:space="preserve">: </w:t>
      </w:r>
    </w:p>
    <w:p w14:paraId="22B6115A" w14:textId="77777777" w:rsidR="00AF2778" w:rsidRPr="00C35E29" w:rsidRDefault="00AF2778" w:rsidP="00AF27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1.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toate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documentele</w:t>
      </w:r>
      <w:proofErr w:type="spellEnd"/>
      <w:r w:rsidRPr="00C35E29">
        <w:rPr>
          <w:rFonts w:ascii="Arial" w:hAnsi="Arial" w:cs="Arial"/>
        </w:rPr>
        <w:t xml:space="preserve"> care </w:t>
      </w:r>
      <w:proofErr w:type="spellStart"/>
      <w:r w:rsidRPr="00C35E29">
        <w:rPr>
          <w:rFonts w:ascii="Arial" w:hAnsi="Arial" w:cs="Arial"/>
        </w:rPr>
        <w:t>rezulta</w:t>
      </w:r>
      <w:proofErr w:type="spellEnd"/>
      <w:r w:rsidRPr="00C35E29">
        <w:rPr>
          <w:rFonts w:ascii="Arial" w:hAnsi="Arial" w:cs="Arial"/>
        </w:rPr>
        <w:t xml:space="preserve"> de la </w:t>
      </w:r>
      <w:proofErr w:type="spellStart"/>
      <w:r w:rsidRPr="00C35E29">
        <w:rPr>
          <w:rFonts w:ascii="Arial" w:hAnsi="Arial" w:cs="Arial"/>
        </w:rPr>
        <w:t>subscrisa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legătură</w:t>
      </w:r>
      <w:proofErr w:type="spellEnd"/>
      <w:r w:rsidRPr="00C35E29">
        <w:rPr>
          <w:rFonts w:ascii="Arial" w:hAnsi="Arial" w:cs="Arial"/>
        </w:rPr>
        <w:t xml:space="preserve"> cu </w:t>
      </w:r>
      <w:proofErr w:type="spellStart"/>
      <w:r w:rsidRPr="00C35E29">
        <w:rPr>
          <w:rFonts w:ascii="Arial" w:hAnsi="Arial" w:cs="Arial"/>
        </w:rPr>
        <w:t>participarea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prezenta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; </w:t>
      </w:r>
    </w:p>
    <w:p w14:paraId="3DC47B4B" w14:textId="77777777" w:rsidR="00AF2778" w:rsidRPr="00C35E29" w:rsidRDefault="00AF2778" w:rsidP="00AF27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2.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participe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numele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subscrisei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toate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documentele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rezultate</w:t>
      </w:r>
      <w:proofErr w:type="spellEnd"/>
      <w:r w:rsidRPr="00C35E29">
        <w:rPr>
          <w:rFonts w:ascii="Arial" w:hAnsi="Arial" w:cs="Arial"/>
        </w:rPr>
        <w:t xml:space="preserve"> pe </w:t>
      </w:r>
      <w:proofErr w:type="spellStart"/>
      <w:r w:rsidRPr="00C35E29">
        <w:rPr>
          <w:rFonts w:ascii="Arial" w:hAnsi="Arial" w:cs="Arial"/>
        </w:rPr>
        <w:t>parcursul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>/</w:t>
      </w:r>
      <w:proofErr w:type="spellStart"/>
      <w:r w:rsidRPr="00C35E29">
        <w:rPr>
          <w:rFonts w:ascii="Arial" w:hAnsi="Arial" w:cs="Arial"/>
        </w:rPr>
        <w:t>sau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urma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desfăşurării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procedurii</w:t>
      </w:r>
      <w:proofErr w:type="spellEnd"/>
      <w:r w:rsidRPr="00C35E29">
        <w:rPr>
          <w:rFonts w:ascii="Arial" w:hAnsi="Arial" w:cs="Arial"/>
        </w:rPr>
        <w:t xml:space="preserve">. </w:t>
      </w:r>
    </w:p>
    <w:p w14:paraId="35BABEAB" w14:textId="77777777" w:rsidR="00AF2778" w:rsidRPr="00C35E29" w:rsidRDefault="00AF2778" w:rsidP="00AF27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3.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răspunsurile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solicitările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clarificare</w:t>
      </w:r>
      <w:proofErr w:type="spellEnd"/>
      <w:r w:rsidRPr="00C35E29">
        <w:rPr>
          <w:rFonts w:ascii="Arial" w:hAnsi="Arial" w:cs="Arial"/>
        </w:rPr>
        <w:t xml:space="preserve"> formulate de </w:t>
      </w:r>
      <w:proofErr w:type="spellStart"/>
      <w:r w:rsidRPr="00C35E29">
        <w:rPr>
          <w:rFonts w:ascii="Arial" w:hAnsi="Arial" w:cs="Arial"/>
        </w:rPr>
        <w:t>către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comisia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evaluare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timpul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desfăşurării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procedurii</w:t>
      </w:r>
      <w:proofErr w:type="spellEnd"/>
      <w:r w:rsidRPr="00C35E29">
        <w:rPr>
          <w:rFonts w:ascii="Arial" w:hAnsi="Arial" w:cs="Arial"/>
        </w:rPr>
        <w:t xml:space="preserve">. </w:t>
      </w:r>
    </w:p>
    <w:p w14:paraId="58317877" w14:textId="77777777" w:rsidR="00AF2778" w:rsidRPr="00C35E29" w:rsidRDefault="00AF2778" w:rsidP="00AF27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4.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depună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numele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subscrisei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contestaţiile</w:t>
      </w:r>
      <w:proofErr w:type="spellEnd"/>
      <w:r w:rsidRPr="00C35E29">
        <w:rPr>
          <w:rFonts w:ascii="Arial" w:hAnsi="Arial" w:cs="Arial"/>
        </w:rPr>
        <w:t xml:space="preserve"> cu </w:t>
      </w:r>
      <w:proofErr w:type="spellStart"/>
      <w:r w:rsidRPr="00C35E29">
        <w:rPr>
          <w:rFonts w:ascii="Arial" w:hAnsi="Arial" w:cs="Arial"/>
        </w:rPr>
        <w:t>privire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. </w:t>
      </w:r>
    </w:p>
    <w:p w14:paraId="7CE75EF8" w14:textId="77777777" w:rsidR="00AF2778" w:rsidRPr="00C35E29" w:rsidRDefault="00AF2778" w:rsidP="00AF27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5. Sa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contractul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="00D80720">
        <w:rPr>
          <w:rFonts w:ascii="Arial" w:hAnsi="Arial" w:cs="Arial"/>
        </w:rPr>
        <w:t>concesiune</w:t>
      </w:r>
      <w:proofErr w:type="spellEnd"/>
      <w:r w:rsidR="00D80720">
        <w:rPr>
          <w:rFonts w:ascii="Arial" w:hAnsi="Arial" w:cs="Arial"/>
        </w:rPr>
        <w:t xml:space="preserve"> de </w:t>
      </w:r>
      <w:proofErr w:type="spellStart"/>
      <w:r w:rsidR="00D80720">
        <w:rPr>
          <w:rFonts w:ascii="Arial" w:hAnsi="Arial" w:cs="Arial"/>
        </w:rPr>
        <w:t>servicii</w:t>
      </w:r>
      <w:proofErr w:type="spellEnd"/>
      <w:r w:rsidRPr="00C35E29">
        <w:rPr>
          <w:rFonts w:ascii="Arial" w:hAnsi="Arial" w:cs="Arial"/>
        </w:rPr>
        <w:t>.</w:t>
      </w:r>
    </w:p>
    <w:p w14:paraId="533345F5" w14:textId="77777777" w:rsidR="00AF2778" w:rsidRPr="00C35E29" w:rsidRDefault="00AF2778" w:rsidP="00AF27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prezenta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împuternicitul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nostru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este</w:t>
      </w:r>
      <w:proofErr w:type="spellEnd"/>
      <w:r w:rsidRPr="00C35E29">
        <w:rPr>
          <w:rFonts w:ascii="Arial" w:hAnsi="Arial" w:cs="Arial"/>
        </w:rPr>
        <w:t xml:space="preserve"> pe </w:t>
      </w:r>
      <w:proofErr w:type="spellStart"/>
      <w:r w:rsidRPr="00C35E29">
        <w:rPr>
          <w:rFonts w:ascii="Arial" w:hAnsi="Arial" w:cs="Arial"/>
        </w:rPr>
        <w:t>deplin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autorizat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angajeze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răspunderea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subscrisei</w:t>
      </w:r>
      <w:proofErr w:type="spellEnd"/>
      <w:r w:rsidRPr="00C35E29">
        <w:rPr>
          <w:rFonts w:ascii="Arial" w:hAnsi="Arial" w:cs="Arial"/>
        </w:rPr>
        <w:t xml:space="preserve"> cu </w:t>
      </w:r>
      <w:proofErr w:type="spellStart"/>
      <w:r w:rsidRPr="00C35E29">
        <w:rPr>
          <w:rFonts w:ascii="Arial" w:hAnsi="Arial" w:cs="Arial"/>
        </w:rPr>
        <w:t>privire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toate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faptele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decurg</w:t>
      </w:r>
      <w:proofErr w:type="spellEnd"/>
      <w:r w:rsidRPr="00C35E29">
        <w:rPr>
          <w:rFonts w:ascii="Arial" w:hAnsi="Arial" w:cs="Arial"/>
        </w:rPr>
        <w:t xml:space="preserve"> din </w:t>
      </w:r>
      <w:proofErr w:type="spellStart"/>
      <w:r w:rsidRPr="00C35E29">
        <w:rPr>
          <w:rFonts w:ascii="Arial" w:hAnsi="Arial" w:cs="Arial"/>
        </w:rPr>
        <w:t>participarea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. </w:t>
      </w:r>
    </w:p>
    <w:p w14:paraId="710F9733" w14:textId="77777777" w:rsidR="007069DB" w:rsidRDefault="007069DB" w:rsidP="00AF27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7E287F80" w14:textId="77777777" w:rsidR="00AF2778" w:rsidRPr="004200FF" w:rsidRDefault="00AF2778" w:rsidP="00AF27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proofErr w:type="spellStart"/>
      <w:r w:rsidRPr="004200FF">
        <w:rPr>
          <w:rFonts w:ascii="Arial" w:hAnsi="Arial" w:cs="Arial"/>
          <w:bCs/>
        </w:rPr>
        <w:t>Notă</w:t>
      </w:r>
      <w:proofErr w:type="spellEnd"/>
      <w:r w:rsidRPr="004200FF">
        <w:rPr>
          <w:rFonts w:ascii="Arial" w:hAnsi="Arial" w:cs="Arial"/>
          <w:bCs/>
        </w:rPr>
        <w:t xml:space="preserve">: </w:t>
      </w:r>
      <w:proofErr w:type="spellStart"/>
      <w:r w:rsidRPr="004200FF">
        <w:rPr>
          <w:rFonts w:ascii="Arial" w:hAnsi="Arial" w:cs="Arial"/>
          <w:bCs/>
        </w:rPr>
        <w:t>Împuternicirea</w:t>
      </w:r>
      <w:proofErr w:type="spellEnd"/>
      <w:r w:rsidRPr="004200FF">
        <w:rPr>
          <w:rFonts w:ascii="Arial" w:hAnsi="Arial" w:cs="Arial"/>
          <w:bCs/>
        </w:rPr>
        <w:t xml:space="preserve"> </w:t>
      </w:r>
      <w:proofErr w:type="spellStart"/>
      <w:r w:rsidRPr="004200FF">
        <w:rPr>
          <w:rFonts w:ascii="Arial" w:hAnsi="Arial" w:cs="Arial"/>
          <w:bCs/>
        </w:rPr>
        <w:t>va</w:t>
      </w:r>
      <w:proofErr w:type="spellEnd"/>
      <w:r w:rsidRPr="004200FF">
        <w:rPr>
          <w:rFonts w:ascii="Arial" w:hAnsi="Arial" w:cs="Arial"/>
          <w:bCs/>
        </w:rPr>
        <w:t xml:space="preserve"> fi </w:t>
      </w:r>
      <w:proofErr w:type="spellStart"/>
      <w:r w:rsidRPr="004200FF">
        <w:rPr>
          <w:rFonts w:ascii="Arial" w:hAnsi="Arial" w:cs="Arial"/>
          <w:bCs/>
        </w:rPr>
        <w:t>însoţită</w:t>
      </w:r>
      <w:proofErr w:type="spellEnd"/>
      <w:r w:rsidRPr="004200FF">
        <w:rPr>
          <w:rFonts w:ascii="Arial" w:hAnsi="Arial" w:cs="Arial"/>
          <w:bCs/>
        </w:rPr>
        <w:t xml:space="preserve"> de o </w:t>
      </w:r>
      <w:proofErr w:type="spellStart"/>
      <w:r w:rsidRPr="004200FF">
        <w:rPr>
          <w:rFonts w:ascii="Arial" w:hAnsi="Arial" w:cs="Arial"/>
          <w:bCs/>
        </w:rPr>
        <w:t>copie</w:t>
      </w:r>
      <w:proofErr w:type="spellEnd"/>
      <w:r w:rsidRPr="004200FF">
        <w:rPr>
          <w:rFonts w:ascii="Arial" w:hAnsi="Arial" w:cs="Arial"/>
          <w:bCs/>
        </w:rPr>
        <w:t xml:space="preserve"> </w:t>
      </w:r>
      <w:proofErr w:type="spellStart"/>
      <w:r w:rsidRPr="004200FF">
        <w:rPr>
          <w:rFonts w:ascii="Arial" w:hAnsi="Arial" w:cs="Arial"/>
          <w:bCs/>
        </w:rPr>
        <w:t>după</w:t>
      </w:r>
      <w:proofErr w:type="spellEnd"/>
      <w:r w:rsidRPr="004200FF">
        <w:rPr>
          <w:rFonts w:ascii="Arial" w:hAnsi="Arial" w:cs="Arial"/>
          <w:bCs/>
        </w:rPr>
        <w:t xml:space="preserve"> un act de </w:t>
      </w:r>
      <w:proofErr w:type="spellStart"/>
      <w:r w:rsidRPr="004200FF">
        <w:rPr>
          <w:rFonts w:ascii="Arial" w:hAnsi="Arial" w:cs="Arial"/>
          <w:bCs/>
        </w:rPr>
        <w:t>identitate</w:t>
      </w:r>
      <w:proofErr w:type="spellEnd"/>
      <w:r w:rsidRPr="004200FF">
        <w:rPr>
          <w:rFonts w:ascii="Arial" w:hAnsi="Arial" w:cs="Arial"/>
          <w:bCs/>
        </w:rPr>
        <w:t xml:space="preserve"> al </w:t>
      </w:r>
      <w:proofErr w:type="spellStart"/>
      <w:r w:rsidRPr="004200FF">
        <w:rPr>
          <w:rFonts w:ascii="Arial" w:hAnsi="Arial" w:cs="Arial"/>
          <w:bCs/>
        </w:rPr>
        <w:t>persoanei</w:t>
      </w:r>
      <w:proofErr w:type="spellEnd"/>
      <w:r w:rsidRPr="004200FF">
        <w:rPr>
          <w:rFonts w:ascii="Arial" w:hAnsi="Arial" w:cs="Arial"/>
          <w:bCs/>
        </w:rPr>
        <w:t>/</w:t>
      </w:r>
      <w:proofErr w:type="spellStart"/>
      <w:r w:rsidRPr="004200FF">
        <w:rPr>
          <w:rFonts w:ascii="Arial" w:hAnsi="Arial" w:cs="Arial"/>
          <w:bCs/>
        </w:rPr>
        <w:t>persoanelor</w:t>
      </w:r>
      <w:proofErr w:type="spellEnd"/>
      <w:r w:rsidRPr="004200FF">
        <w:rPr>
          <w:rFonts w:ascii="Arial" w:hAnsi="Arial" w:cs="Arial"/>
          <w:bCs/>
        </w:rPr>
        <w:t xml:space="preserve"> </w:t>
      </w:r>
      <w:proofErr w:type="spellStart"/>
      <w:r w:rsidRPr="004200FF">
        <w:rPr>
          <w:rFonts w:ascii="Arial" w:hAnsi="Arial" w:cs="Arial"/>
          <w:bCs/>
        </w:rPr>
        <w:t>împuternicite</w:t>
      </w:r>
      <w:proofErr w:type="spellEnd"/>
      <w:r w:rsidRPr="004200FF">
        <w:rPr>
          <w:rFonts w:ascii="Arial" w:hAnsi="Arial" w:cs="Arial"/>
          <w:bCs/>
        </w:rPr>
        <w:t xml:space="preserve"> (</w:t>
      </w:r>
      <w:proofErr w:type="spellStart"/>
      <w:r w:rsidRPr="004200FF">
        <w:rPr>
          <w:rFonts w:ascii="Arial" w:hAnsi="Arial" w:cs="Arial"/>
          <w:bCs/>
          <w:i/>
          <w:iCs/>
        </w:rPr>
        <w:t>buletin</w:t>
      </w:r>
      <w:proofErr w:type="spellEnd"/>
      <w:r w:rsidRPr="004200FF">
        <w:rPr>
          <w:rFonts w:ascii="Arial" w:hAnsi="Arial" w:cs="Arial"/>
          <w:bCs/>
          <w:i/>
          <w:iCs/>
        </w:rPr>
        <w:t xml:space="preserve"> de </w:t>
      </w:r>
      <w:proofErr w:type="spellStart"/>
      <w:r w:rsidRPr="004200FF">
        <w:rPr>
          <w:rFonts w:ascii="Arial" w:hAnsi="Arial" w:cs="Arial"/>
          <w:bCs/>
          <w:i/>
          <w:iCs/>
        </w:rPr>
        <w:t>identitate</w:t>
      </w:r>
      <w:proofErr w:type="spellEnd"/>
      <w:r w:rsidRPr="004200FF">
        <w:rPr>
          <w:rFonts w:ascii="Arial" w:hAnsi="Arial" w:cs="Arial"/>
          <w:bCs/>
          <w:i/>
          <w:iCs/>
        </w:rPr>
        <w:t xml:space="preserve">, carte de </w:t>
      </w:r>
      <w:proofErr w:type="spellStart"/>
      <w:r w:rsidRPr="004200FF">
        <w:rPr>
          <w:rFonts w:ascii="Arial" w:hAnsi="Arial" w:cs="Arial"/>
          <w:bCs/>
          <w:i/>
          <w:iCs/>
        </w:rPr>
        <w:t>identitate</w:t>
      </w:r>
      <w:proofErr w:type="spellEnd"/>
      <w:r w:rsidRPr="004200FF">
        <w:rPr>
          <w:rFonts w:ascii="Arial" w:hAnsi="Arial" w:cs="Arial"/>
          <w:bCs/>
          <w:i/>
          <w:iCs/>
        </w:rPr>
        <w:t xml:space="preserve">, </w:t>
      </w:r>
      <w:proofErr w:type="spellStart"/>
      <w:r w:rsidRPr="004200FF">
        <w:rPr>
          <w:rFonts w:ascii="Arial" w:hAnsi="Arial" w:cs="Arial"/>
          <w:bCs/>
          <w:i/>
          <w:iCs/>
        </w:rPr>
        <w:t>paşaport</w:t>
      </w:r>
      <w:proofErr w:type="spellEnd"/>
      <w:r w:rsidRPr="004200FF">
        <w:rPr>
          <w:rFonts w:ascii="Arial" w:hAnsi="Arial" w:cs="Arial"/>
          <w:bCs/>
        </w:rPr>
        <w:t xml:space="preserve">). </w:t>
      </w:r>
    </w:p>
    <w:p w14:paraId="72B05AFE" w14:textId="77777777" w:rsidR="007069DB" w:rsidRDefault="007069DB" w:rsidP="00AF27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29FA819" w14:textId="77777777" w:rsidR="007069DB" w:rsidRDefault="007069DB" w:rsidP="00AF27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200C196" w14:textId="77777777" w:rsidR="007069DB" w:rsidRDefault="007069DB" w:rsidP="00AF27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20F9719" w14:textId="77777777" w:rsidR="007069DB" w:rsidRDefault="007069DB" w:rsidP="00AF27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B245A72" w14:textId="77777777" w:rsidR="00AF2778" w:rsidRPr="007069DB" w:rsidRDefault="007069DB" w:rsidP="00AF27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069DB">
        <w:rPr>
          <w:rFonts w:ascii="Arial" w:hAnsi="Arial" w:cs="Arial"/>
          <w:bCs/>
        </w:rPr>
        <w:t xml:space="preserve">      </w:t>
      </w:r>
      <w:r w:rsidR="002A0E4B">
        <w:rPr>
          <w:rFonts w:ascii="Arial" w:hAnsi="Arial" w:cs="Arial"/>
          <w:bCs/>
        </w:rPr>
        <w:t xml:space="preserve">            </w:t>
      </w:r>
      <w:r w:rsidRPr="007069DB">
        <w:rPr>
          <w:rFonts w:ascii="Arial" w:hAnsi="Arial" w:cs="Arial"/>
          <w:bCs/>
        </w:rPr>
        <w:t xml:space="preserve"> </w:t>
      </w:r>
      <w:r w:rsidR="00AF2778" w:rsidRPr="007069DB">
        <w:rPr>
          <w:rFonts w:ascii="Arial" w:hAnsi="Arial" w:cs="Arial"/>
          <w:bCs/>
        </w:rPr>
        <w:t>Data</w:t>
      </w:r>
      <w:r w:rsidRPr="007069DB">
        <w:rPr>
          <w:rFonts w:ascii="Arial" w:hAnsi="Arial" w:cs="Arial"/>
          <w:bCs/>
        </w:rPr>
        <w:t>: ………………</w:t>
      </w:r>
      <w:r w:rsidR="00AF2778" w:rsidRPr="007069DB">
        <w:rPr>
          <w:rFonts w:ascii="Arial" w:hAnsi="Arial" w:cs="Arial"/>
          <w:bCs/>
        </w:rPr>
        <w:tab/>
      </w:r>
      <w:r w:rsidR="00AF2778" w:rsidRPr="007069DB">
        <w:rPr>
          <w:rFonts w:ascii="Arial" w:hAnsi="Arial" w:cs="Arial"/>
          <w:bCs/>
        </w:rPr>
        <w:tab/>
      </w:r>
      <w:r w:rsidR="00AF2778" w:rsidRPr="007069DB">
        <w:rPr>
          <w:rFonts w:ascii="Arial" w:hAnsi="Arial" w:cs="Arial"/>
          <w:bCs/>
        </w:rPr>
        <w:tab/>
      </w:r>
      <w:r w:rsidR="00AF2778" w:rsidRPr="007069DB">
        <w:rPr>
          <w:rFonts w:ascii="Arial" w:hAnsi="Arial" w:cs="Arial"/>
          <w:bCs/>
        </w:rPr>
        <w:tab/>
      </w:r>
      <w:proofErr w:type="spellStart"/>
      <w:r w:rsidR="00AF2778" w:rsidRPr="007069DB">
        <w:rPr>
          <w:rFonts w:ascii="Arial" w:hAnsi="Arial" w:cs="Arial"/>
          <w:bCs/>
        </w:rPr>
        <w:t>Denumirea</w:t>
      </w:r>
      <w:proofErr w:type="spellEnd"/>
      <w:r w:rsidR="00AF2778" w:rsidRPr="007069DB">
        <w:rPr>
          <w:rFonts w:ascii="Arial" w:hAnsi="Arial" w:cs="Arial"/>
          <w:bCs/>
        </w:rPr>
        <w:t xml:space="preserve"> </w:t>
      </w:r>
      <w:proofErr w:type="spellStart"/>
      <w:r w:rsidR="00AF2778" w:rsidRPr="007069DB">
        <w:rPr>
          <w:rFonts w:ascii="Arial" w:hAnsi="Arial" w:cs="Arial"/>
          <w:bCs/>
        </w:rPr>
        <w:t>mandantului</w:t>
      </w:r>
      <w:proofErr w:type="spellEnd"/>
    </w:p>
    <w:p w14:paraId="4CAEA260" w14:textId="77777777" w:rsidR="007069DB" w:rsidRDefault="007069DB" w:rsidP="00AF2778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14:paraId="62982A58" w14:textId="77777777" w:rsidR="00AF2778" w:rsidRPr="00C35E29" w:rsidRDefault="007069DB" w:rsidP="007069DB">
      <w:pPr>
        <w:widowControl w:val="0"/>
        <w:autoSpaceDE w:val="0"/>
        <w:autoSpaceDN w:val="0"/>
        <w:adjustRightInd w:val="0"/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AF2778" w:rsidRPr="00C35E29">
        <w:rPr>
          <w:rFonts w:ascii="Arial" w:hAnsi="Arial" w:cs="Arial"/>
        </w:rPr>
        <w:t>S.C. …………………………………</w:t>
      </w:r>
    </w:p>
    <w:p w14:paraId="029D5A46" w14:textId="77777777" w:rsidR="00AF2778" w:rsidRPr="00C35E29" w:rsidRDefault="007069DB" w:rsidP="00AF277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</w:t>
      </w:r>
      <w:proofErr w:type="spellStart"/>
      <w:r w:rsidR="00AF2778" w:rsidRPr="00C35E29">
        <w:rPr>
          <w:rFonts w:ascii="Arial" w:hAnsi="Arial" w:cs="Arial"/>
        </w:rPr>
        <w:t>reprezentată</w:t>
      </w:r>
      <w:proofErr w:type="spellEnd"/>
      <w:r w:rsidR="00AF2778" w:rsidRPr="00C35E29">
        <w:rPr>
          <w:rFonts w:ascii="Arial" w:hAnsi="Arial" w:cs="Arial"/>
        </w:rPr>
        <w:t xml:space="preserve"> legal prin</w:t>
      </w:r>
    </w:p>
    <w:p w14:paraId="699CDCE9" w14:textId="77777777" w:rsidR="00AF2778" w:rsidRPr="00C35E29" w:rsidRDefault="007069DB" w:rsidP="007069DB">
      <w:pPr>
        <w:widowControl w:val="0"/>
        <w:autoSpaceDE w:val="0"/>
        <w:autoSpaceDN w:val="0"/>
        <w:adjustRightInd w:val="0"/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…………………………………………..</w:t>
      </w:r>
    </w:p>
    <w:p w14:paraId="41D3BA4D" w14:textId="77777777" w:rsidR="007069DB" w:rsidRDefault="007069DB" w:rsidP="007069D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i/>
          <w:iCs/>
        </w:rPr>
      </w:pPr>
    </w:p>
    <w:p w14:paraId="729EFCC7" w14:textId="77777777" w:rsidR="00AF2778" w:rsidRPr="00C35E29" w:rsidRDefault="00AF2778" w:rsidP="007069DB">
      <w:pPr>
        <w:widowControl w:val="0"/>
        <w:autoSpaceDE w:val="0"/>
        <w:autoSpaceDN w:val="0"/>
        <w:adjustRightInd w:val="0"/>
        <w:ind w:left="5760" w:firstLine="720"/>
        <w:rPr>
          <w:rFonts w:ascii="Arial" w:hAnsi="Arial" w:cs="Arial"/>
        </w:rPr>
      </w:pPr>
      <w:r w:rsidRPr="00C35E29">
        <w:rPr>
          <w:rFonts w:ascii="Arial" w:hAnsi="Arial" w:cs="Arial"/>
          <w:i/>
          <w:iCs/>
        </w:rPr>
        <w:t>(</w:t>
      </w:r>
      <w:proofErr w:type="spellStart"/>
      <w:r w:rsidRPr="00C35E29">
        <w:rPr>
          <w:rFonts w:ascii="Arial" w:hAnsi="Arial" w:cs="Arial"/>
          <w:i/>
          <w:iCs/>
        </w:rPr>
        <w:t>Nume</w:t>
      </w:r>
      <w:proofErr w:type="spellEnd"/>
      <w:r w:rsidRPr="00C35E29">
        <w:rPr>
          <w:rFonts w:ascii="Arial" w:hAnsi="Arial" w:cs="Arial"/>
          <w:i/>
          <w:iCs/>
        </w:rPr>
        <w:t xml:space="preserve">, </w:t>
      </w:r>
      <w:proofErr w:type="spellStart"/>
      <w:r w:rsidRPr="00C35E29">
        <w:rPr>
          <w:rFonts w:ascii="Arial" w:hAnsi="Arial" w:cs="Arial"/>
          <w:i/>
          <w:iCs/>
        </w:rPr>
        <w:t>prenume</w:t>
      </w:r>
      <w:proofErr w:type="spellEnd"/>
      <w:r w:rsidRPr="00C35E29">
        <w:rPr>
          <w:rFonts w:ascii="Arial" w:hAnsi="Arial" w:cs="Arial"/>
          <w:i/>
          <w:iCs/>
        </w:rPr>
        <w:t>)</w:t>
      </w:r>
    </w:p>
    <w:p w14:paraId="58545235" w14:textId="77777777" w:rsidR="00AF2778" w:rsidRPr="00C35E29" w:rsidRDefault="007069DB" w:rsidP="007069DB">
      <w:pPr>
        <w:widowControl w:val="0"/>
        <w:autoSpaceDE w:val="0"/>
        <w:autoSpaceDN w:val="0"/>
        <w:adjustRightInd w:val="0"/>
        <w:ind w:left="504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AF2778" w:rsidRPr="00C35E29">
        <w:rPr>
          <w:rFonts w:ascii="Arial" w:hAnsi="Arial" w:cs="Arial"/>
        </w:rPr>
        <w:t>___________________________</w:t>
      </w:r>
    </w:p>
    <w:p w14:paraId="35E29518" w14:textId="77777777" w:rsidR="00711BB6" w:rsidRDefault="00711BB6" w:rsidP="007069DB">
      <w:pPr>
        <w:rPr>
          <w:bCs/>
          <w:noProof/>
          <w:kern w:val="1"/>
          <w:szCs w:val="20"/>
          <w:lang w:val="ro-RO" w:eastAsia="ar-SA"/>
        </w:rPr>
      </w:pPr>
      <w:bookmarkStart w:id="23" w:name="_Toc471493190"/>
      <w:bookmarkStart w:id="24" w:name="_Toc471497077"/>
    </w:p>
    <w:p w14:paraId="507E8B64" w14:textId="77777777" w:rsidR="00711BB6" w:rsidRDefault="00711BB6" w:rsidP="00711BB6">
      <w:pPr>
        <w:rPr>
          <w:bCs/>
          <w:noProof/>
          <w:kern w:val="1"/>
          <w:szCs w:val="20"/>
          <w:lang w:val="ro-RO" w:eastAsia="ar-SA"/>
        </w:rPr>
      </w:pPr>
    </w:p>
    <w:p w14:paraId="21B654B8" w14:textId="77777777" w:rsidR="00083935" w:rsidRDefault="00083935" w:rsidP="00711BB6">
      <w:pPr>
        <w:rPr>
          <w:bCs/>
          <w:noProof/>
          <w:kern w:val="1"/>
          <w:szCs w:val="20"/>
          <w:lang w:val="ro-RO" w:eastAsia="ar-SA"/>
        </w:rPr>
      </w:pPr>
    </w:p>
    <w:p w14:paraId="6ADCE511" w14:textId="77777777" w:rsidR="00083935" w:rsidRDefault="00083935" w:rsidP="00711BB6">
      <w:pPr>
        <w:rPr>
          <w:bCs/>
          <w:noProof/>
          <w:kern w:val="1"/>
          <w:szCs w:val="20"/>
          <w:lang w:val="ro-RO" w:eastAsia="ar-SA"/>
        </w:rPr>
      </w:pPr>
    </w:p>
    <w:p w14:paraId="374CAF4B" w14:textId="77777777" w:rsidR="00083935" w:rsidRDefault="00083935" w:rsidP="00711BB6">
      <w:pPr>
        <w:rPr>
          <w:bCs/>
          <w:noProof/>
          <w:kern w:val="1"/>
          <w:szCs w:val="20"/>
          <w:lang w:val="ro-RO" w:eastAsia="ar-SA"/>
        </w:rPr>
      </w:pPr>
    </w:p>
    <w:p w14:paraId="13ED9C4D" w14:textId="77777777" w:rsidR="00083935" w:rsidRDefault="00083935" w:rsidP="00711BB6">
      <w:pPr>
        <w:rPr>
          <w:bCs/>
          <w:noProof/>
          <w:kern w:val="1"/>
          <w:szCs w:val="20"/>
          <w:lang w:val="ro-RO" w:eastAsia="ar-SA"/>
        </w:rPr>
      </w:pPr>
    </w:p>
    <w:p w14:paraId="1D91F776" w14:textId="77777777" w:rsidR="00083935" w:rsidRDefault="00083935" w:rsidP="00711BB6">
      <w:pPr>
        <w:rPr>
          <w:bCs/>
          <w:noProof/>
          <w:kern w:val="1"/>
          <w:szCs w:val="20"/>
          <w:lang w:val="ro-RO" w:eastAsia="ar-SA"/>
        </w:rPr>
      </w:pPr>
    </w:p>
    <w:p w14:paraId="03CF3A45" w14:textId="77777777" w:rsidR="00F56C62" w:rsidRDefault="00F56C62" w:rsidP="00711BB6">
      <w:pPr>
        <w:rPr>
          <w:bCs/>
          <w:noProof/>
          <w:kern w:val="1"/>
          <w:szCs w:val="20"/>
          <w:lang w:val="ro-RO" w:eastAsia="ar-SA"/>
        </w:rPr>
      </w:pPr>
    </w:p>
    <w:p w14:paraId="3FFB18B9" w14:textId="77777777" w:rsidR="00AF2778" w:rsidRPr="00711BB6" w:rsidRDefault="00AF2778" w:rsidP="00883273">
      <w:pPr>
        <w:ind w:left="270"/>
        <w:rPr>
          <w:rFonts w:ascii="Arial" w:hAnsi="Arial" w:cs="Arial"/>
          <w:b/>
          <w:noProof/>
          <w:kern w:val="1"/>
          <w:szCs w:val="32"/>
          <w:lang w:val="ro-RO" w:eastAsia="ar-SA"/>
        </w:rPr>
      </w:pPr>
      <w:r w:rsidRPr="00C35E29">
        <w:rPr>
          <w:rFonts w:ascii="Arial" w:hAnsi="Arial" w:cs="Arial"/>
          <w:b/>
          <w:noProof/>
          <w:kern w:val="1"/>
          <w:szCs w:val="32"/>
          <w:lang w:val="ro-RO" w:eastAsia="ar-SA"/>
        </w:rPr>
        <w:lastRenderedPageBreak/>
        <w:t xml:space="preserve"> </w:t>
      </w:r>
      <w:bookmarkStart w:id="25" w:name="_Toc472008657"/>
      <w:bookmarkStart w:id="26" w:name="_Toc472008752"/>
      <w:r w:rsidR="00F56C62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Formular</w:t>
      </w:r>
      <w:r w:rsidR="00863F78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7:</w:t>
      </w:r>
      <w:r w:rsidRPr="00711BB6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</w:t>
      </w:r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Model Acord de Asociere</w:t>
      </w:r>
      <w:bookmarkEnd w:id="23"/>
      <w:bookmarkEnd w:id="24"/>
      <w:bookmarkEnd w:id="25"/>
      <w:bookmarkEnd w:id="26"/>
    </w:p>
    <w:p w14:paraId="1EF038C4" w14:textId="77777777" w:rsidR="00AF2778" w:rsidRPr="00711BB6" w:rsidRDefault="00AF2778" w:rsidP="00883273">
      <w:pPr>
        <w:ind w:left="270"/>
        <w:contextualSpacing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0BE7C97" w14:textId="77777777" w:rsidR="00AF2778" w:rsidRPr="00F56C62" w:rsidRDefault="00AF2778" w:rsidP="00883273">
      <w:pPr>
        <w:ind w:left="270"/>
        <w:contextualSpacing/>
        <w:jc w:val="center"/>
        <w:rPr>
          <w:rFonts w:ascii="Arial" w:hAnsi="Arial" w:cs="Arial"/>
          <w:b/>
          <w:bCs/>
          <w:lang w:val="es-ES"/>
        </w:rPr>
      </w:pPr>
      <w:r w:rsidRPr="00F56C62">
        <w:rPr>
          <w:rFonts w:ascii="Arial" w:hAnsi="Arial" w:cs="Arial"/>
          <w:b/>
          <w:bCs/>
          <w:lang w:val="es-ES"/>
        </w:rPr>
        <w:t>ACORD DE ASOCIERE</w:t>
      </w:r>
    </w:p>
    <w:p w14:paraId="26BE67FA" w14:textId="77777777" w:rsidR="00AF2778" w:rsidRPr="00F56C62" w:rsidRDefault="00AF2778" w:rsidP="00883273">
      <w:pPr>
        <w:ind w:left="270"/>
        <w:contextualSpacing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F56C62">
        <w:rPr>
          <w:rFonts w:ascii="Arial" w:hAnsi="Arial" w:cs="Arial"/>
          <w:b/>
          <w:bCs/>
          <w:sz w:val="22"/>
          <w:szCs w:val="22"/>
          <w:lang w:val="ro-RO"/>
        </w:rPr>
        <w:t>î</w:t>
      </w:r>
      <w:r w:rsidRPr="00F56C62">
        <w:rPr>
          <w:rFonts w:ascii="Arial" w:hAnsi="Arial" w:cs="Arial"/>
          <w:b/>
          <w:bCs/>
          <w:sz w:val="22"/>
          <w:szCs w:val="22"/>
          <w:lang w:val="es-ES"/>
        </w:rPr>
        <w:t>n vederea participării la procedura de atribuire a co</w:t>
      </w:r>
      <w:r w:rsidR="00711BB6"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ntractului de </w:t>
      </w:r>
      <w:r w:rsidR="00D80720">
        <w:rPr>
          <w:rFonts w:ascii="Arial" w:hAnsi="Arial" w:cs="Arial"/>
          <w:b/>
          <w:bCs/>
          <w:sz w:val="22"/>
          <w:szCs w:val="22"/>
          <w:lang w:val="es-ES"/>
        </w:rPr>
        <w:t>concesiune de servicii</w:t>
      </w:r>
      <w:r w:rsidRPr="00F56C62">
        <w:rPr>
          <w:rFonts w:ascii="Arial" w:hAnsi="Arial" w:cs="Arial"/>
          <w:sz w:val="22"/>
          <w:szCs w:val="22"/>
          <w:lang w:val="es-ES"/>
        </w:rPr>
        <w:tab/>
      </w:r>
    </w:p>
    <w:p w14:paraId="71A7A15C" w14:textId="77777777" w:rsidR="00AF2778" w:rsidRPr="00711BB6" w:rsidRDefault="00AF2778" w:rsidP="00883273">
      <w:pPr>
        <w:numPr>
          <w:ilvl w:val="0"/>
          <w:numId w:val="6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Părţile acordului</w:t>
      </w:r>
      <w:r w:rsidRPr="00711BB6">
        <w:rPr>
          <w:rFonts w:ascii="Arial" w:hAnsi="Arial" w:cs="Arial"/>
          <w:sz w:val="20"/>
          <w:szCs w:val="20"/>
          <w:lang w:val="it-IT"/>
        </w:rPr>
        <w:t xml:space="preserve"> :</w:t>
      </w:r>
    </w:p>
    <w:p w14:paraId="46E62CF6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ro-RO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_______________________, </w:t>
      </w:r>
      <w:r w:rsidRPr="00711BB6">
        <w:rPr>
          <w:rFonts w:ascii="Arial" w:hAnsi="Arial" w:cs="Arial"/>
          <w:sz w:val="20"/>
          <w:szCs w:val="20"/>
          <w:lang w:val="ro-RO"/>
        </w:rPr>
        <w:t>reprezentată prin................................, în calitate de..............</w:t>
      </w:r>
    </w:p>
    <w:p w14:paraId="0757B635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 </w:t>
      </w:r>
      <w:r w:rsidRPr="00711BB6">
        <w:rPr>
          <w:rFonts w:ascii="Arial" w:hAnsi="Arial" w:cs="Arial"/>
          <w:i/>
          <w:iCs/>
          <w:sz w:val="20"/>
          <w:szCs w:val="20"/>
        </w:rPr>
        <w:t>(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denumire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 xml:space="preserve"> operator economic,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sediu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telefon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>)</w:t>
      </w:r>
    </w:p>
    <w:p w14:paraId="4AF5C4C1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b/>
          <w:bCs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b/>
          <w:bCs/>
          <w:i/>
          <w:iCs/>
          <w:sz w:val="20"/>
          <w:szCs w:val="20"/>
          <w:lang w:val="fr-FR"/>
        </w:rPr>
        <w:t>şi</w:t>
      </w:r>
    </w:p>
    <w:p w14:paraId="5189EE1D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ro-RO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  ________________________</w:t>
      </w:r>
      <w:r w:rsidRPr="00711BB6">
        <w:rPr>
          <w:rFonts w:ascii="Arial" w:hAnsi="Arial" w:cs="Arial"/>
          <w:sz w:val="20"/>
          <w:szCs w:val="20"/>
          <w:lang w:val="ro-RO"/>
        </w:rPr>
        <w:t xml:space="preserve"> reprezentată prin..............................., în calitate de..............</w:t>
      </w:r>
    </w:p>
    <w:p w14:paraId="3380ABBF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 </w:t>
      </w:r>
      <w:r w:rsidRPr="00711BB6">
        <w:rPr>
          <w:rFonts w:ascii="Arial" w:hAnsi="Arial" w:cs="Arial"/>
          <w:i/>
          <w:iCs/>
          <w:sz w:val="20"/>
          <w:szCs w:val="20"/>
        </w:rPr>
        <w:t>(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denumire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 xml:space="preserve"> ope</w:t>
      </w:r>
      <w:r w:rsidR="00711BB6">
        <w:rPr>
          <w:rFonts w:ascii="Arial" w:hAnsi="Arial" w:cs="Arial"/>
          <w:i/>
          <w:iCs/>
          <w:sz w:val="20"/>
          <w:szCs w:val="20"/>
        </w:rPr>
        <w:t xml:space="preserve">rator economic, </w:t>
      </w:r>
      <w:proofErr w:type="spellStart"/>
      <w:r w:rsidR="00711BB6">
        <w:rPr>
          <w:rFonts w:ascii="Arial" w:hAnsi="Arial" w:cs="Arial"/>
          <w:i/>
          <w:iCs/>
          <w:sz w:val="20"/>
          <w:szCs w:val="20"/>
        </w:rPr>
        <w:t>sediu</w:t>
      </w:r>
      <w:proofErr w:type="spellEnd"/>
      <w:r w:rsidR="00711BB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711BB6">
        <w:rPr>
          <w:rFonts w:ascii="Arial" w:hAnsi="Arial" w:cs="Arial"/>
          <w:i/>
          <w:iCs/>
          <w:sz w:val="20"/>
          <w:szCs w:val="20"/>
        </w:rPr>
        <w:t>telefon</w:t>
      </w:r>
      <w:proofErr w:type="spellEnd"/>
      <w:r w:rsidR="00711BB6">
        <w:rPr>
          <w:rFonts w:ascii="Arial" w:hAnsi="Arial" w:cs="Arial"/>
          <w:i/>
          <w:iCs/>
          <w:sz w:val="20"/>
          <w:szCs w:val="20"/>
        </w:rPr>
        <w:t>)</w:t>
      </w:r>
    </w:p>
    <w:p w14:paraId="6A4996BA" w14:textId="77777777" w:rsidR="00AF2778" w:rsidRPr="00711BB6" w:rsidRDefault="00AF2778" w:rsidP="00883273">
      <w:pPr>
        <w:ind w:left="270" w:firstLine="36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b/>
          <w:bCs/>
          <w:sz w:val="20"/>
          <w:szCs w:val="20"/>
          <w:lang w:val="fr-FR"/>
        </w:rPr>
        <w:t>2</w:t>
      </w:r>
      <w:r w:rsidRPr="00711BB6">
        <w:rPr>
          <w:rFonts w:ascii="Arial" w:hAnsi="Arial" w:cs="Arial"/>
          <w:sz w:val="20"/>
          <w:szCs w:val="20"/>
          <w:lang w:val="fr-FR"/>
        </w:rPr>
        <w:t xml:space="preserve">. </w:t>
      </w:r>
      <w:r w:rsidRPr="00711BB6">
        <w:rPr>
          <w:rFonts w:ascii="Arial" w:hAnsi="Arial" w:cs="Arial"/>
          <w:b/>
          <w:bCs/>
          <w:sz w:val="20"/>
          <w:szCs w:val="20"/>
          <w:lang w:val="fr-FR"/>
        </w:rPr>
        <w:t>Obiectul acordului</w:t>
      </w:r>
      <w:r w:rsidRPr="00711BB6">
        <w:rPr>
          <w:rFonts w:ascii="Arial" w:hAnsi="Arial" w:cs="Arial"/>
          <w:sz w:val="20"/>
          <w:szCs w:val="20"/>
          <w:lang w:val="fr-FR"/>
        </w:rPr>
        <w:t>:</w:t>
      </w:r>
    </w:p>
    <w:p w14:paraId="24283D55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2.1 Asociaţii au convenit să desfăşoare în comun următoarele activităţi:</w:t>
      </w:r>
    </w:p>
    <w:p w14:paraId="36C59E9A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a) participarea la procedura de </w:t>
      </w:r>
      <w:r w:rsidR="00D80720">
        <w:rPr>
          <w:rFonts w:ascii="Arial" w:hAnsi="Arial" w:cs="Arial"/>
          <w:sz w:val="20"/>
          <w:szCs w:val="20"/>
          <w:lang w:val="fr-FR"/>
        </w:rPr>
        <w:t>concesiune de servicii</w:t>
      </w:r>
      <w:r w:rsidRPr="00711BB6">
        <w:rPr>
          <w:rFonts w:ascii="Arial" w:hAnsi="Arial" w:cs="Arial"/>
          <w:sz w:val="20"/>
          <w:szCs w:val="20"/>
          <w:lang w:val="fr-FR"/>
        </w:rPr>
        <w:t xml:space="preserve"> organizată de ...................................</w:t>
      </w: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................................(denumire autoritate contractantă)</w:t>
      </w:r>
      <w:r w:rsidRPr="00711BB6">
        <w:rPr>
          <w:rFonts w:ascii="Arial" w:hAnsi="Arial" w:cs="Arial"/>
          <w:sz w:val="20"/>
          <w:szCs w:val="20"/>
          <w:lang w:val="fr-FR"/>
        </w:rPr>
        <w:t xml:space="preserve"> pentru atribuirea contractului /acordului cadru ...........................................................(</w:t>
      </w:r>
      <w:r w:rsidRPr="00711BB6">
        <w:rPr>
          <w:rFonts w:ascii="Arial" w:hAnsi="Arial" w:cs="Arial"/>
          <w:i/>
          <w:iCs/>
          <w:sz w:val="20"/>
          <w:szCs w:val="20"/>
          <w:lang w:val="fr-FR"/>
        </w:rPr>
        <w:t>obiectul contractului/acordului-cadru)</w:t>
      </w:r>
    </w:p>
    <w:p w14:paraId="566240AD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b) derularea în comun a contractului de </w:t>
      </w:r>
      <w:r w:rsidR="00D80720">
        <w:rPr>
          <w:rFonts w:ascii="Arial" w:hAnsi="Arial" w:cs="Arial"/>
          <w:sz w:val="20"/>
          <w:szCs w:val="20"/>
          <w:lang w:val="fr-FR"/>
        </w:rPr>
        <w:t>concesiune de servicii</w:t>
      </w:r>
      <w:r w:rsidR="00D80720"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în cazul desemnării ofertei comune ca fiind câştigătoare. </w:t>
      </w:r>
    </w:p>
    <w:p w14:paraId="125818AC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           </w:t>
      </w:r>
    </w:p>
    <w:p w14:paraId="58B74092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2.2 Activitaţi ce se vor realiza de fiecare membru al asocierii in parte: </w:t>
      </w:r>
    </w:p>
    <w:p w14:paraId="093502D3" w14:textId="77777777" w:rsidR="00AF2778" w:rsidRPr="00711BB6" w:rsidRDefault="00AF2778" w:rsidP="00883273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1. ___________________________________</w:t>
      </w:r>
    </w:p>
    <w:p w14:paraId="51BA0DB3" w14:textId="77777777" w:rsidR="00AF2778" w:rsidRPr="00711BB6" w:rsidRDefault="00AF2778" w:rsidP="00883273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2. ___________________________________</w:t>
      </w:r>
    </w:p>
    <w:p w14:paraId="69AC7CF1" w14:textId="77777777" w:rsidR="00AF2778" w:rsidRPr="00711BB6" w:rsidRDefault="00AF2778" w:rsidP="00883273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… ___________________________________</w:t>
      </w:r>
    </w:p>
    <w:p w14:paraId="19421F7E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2.3 Contribuţia financiară/tehnică/profesională a fiecarei părţi la îndeplinirea contract</w:t>
      </w:r>
      <w:r w:rsidR="00711BB6">
        <w:rPr>
          <w:rFonts w:ascii="Arial" w:hAnsi="Arial" w:cs="Arial"/>
          <w:sz w:val="20"/>
          <w:szCs w:val="20"/>
          <w:lang w:val="fr-FR"/>
        </w:rPr>
        <w:t xml:space="preserve">ului de </w:t>
      </w:r>
      <w:r w:rsidR="00D80720">
        <w:rPr>
          <w:rFonts w:ascii="Arial" w:hAnsi="Arial" w:cs="Arial"/>
          <w:sz w:val="20"/>
          <w:szCs w:val="20"/>
          <w:lang w:val="fr-FR"/>
        </w:rPr>
        <w:t>concesiune de servicii</w:t>
      </w:r>
      <w:r w:rsidR="00D80720"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="00711BB6">
        <w:rPr>
          <w:rFonts w:ascii="Arial" w:hAnsi="Arial" w:cs="Arial"/>
          <w:sz w:val="20"/>
          <w:szCs w:val="20"/>
          <w:lang w:val="fr-FR"/>
        </w:rPr>
        <w:t>este:</w:t>
      </w:r>
    </w:p>
    <w:p w14:paraId="18BED481" w14:textId="77777777" w:rsidR="00AF2778" w:rsidRPr="00711BB6" w:rsidRDefault="00AF2778" w:rsidP="00883273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1._______ % S.C. ___________________________</w:t>
      </w:r>
    </w:p>
    <w:p w14:paraId="6BEB2763" w14:textId="77777777" w:rsidR="00AF2778" w:rsidRPr="00711BB6" w:rsidRDefault="00AF2778" w:rsidP="00883273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2._______ % S.C. ___________________________</w:t>
      </w:r>
    </w:p>
    <w:p w14:paraId="3752E897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2.4 Repartizarea beneficiilor sau pierderilor rezultate din activităţile comune desfăşurate de asociaţi se va efectua proporţional cu cota de participare</w:t>
      </w:r>
      <w:r w:rsidR="00711BB6">
        <w:rPr>
          <w:rFonts w:ascii="Arial" w:hAnsi="Arial" w:cs="Arial"/>
          <w:sz w:val="20"/>
          <w:szCs w:val="20"/>
          <w:lang w:val="fr-FR"/>
        </w:rPr>
        <w:t xml:space="preserve"> a fiecărui asociat, respectiv:</w:t>
      </w:r>
    </w:p>
    <w:p w14:paraId="02B1CACA" w14:textId="77777777" w:rsidR="00AF2778" w:rsidRPr="00711BB6" w:rsidRDefault="00AF2778" w:rsidP="00883273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1._______ % S.C. ___________________________</w:t>
      </w:r>
    </w:p>
    <w:p w14:paraId="79BD6A5E" w14:textId="77777777" w:rsidR="00AF2778" w:rsidRPr="00711BB6" w:rsidRDefault="00AF2778" w:rsidP="00883273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2._______ % S</w:t>
      </w:r>
      <w:r w:rsidR="00711BB6">
        <w:rPr>
          <w:rFonts w:ascii="Arial" w:hAnsi="Arial" w:cs="Arial"/>
          <w:sz w:val="20"/>
          <w:szCs w:val="20"/>
          <w:lang w:val="it-IT"/>
        </w:rPr>
        <w:t>.C. ___________________________</w:t>
      </w:r>
    </w:p>
    <w:p w14:paraId="72A680D3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3. Durata asocierii</w:t>
      </w:r>
    </w:p>
    <w:p w14:paraId="78A905FA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3.1 Durata asocierii constituite </w:t>
      </w:r>
      <w:r w:rsidRPr="00711BB6">
        <w:rPr>
          <w:rFonts w:ascii="Arial" w:hAnsi="Arial" w:cs="Arial"/>
          <w:sz w:val="20"/>
          <w:szCs w:val="20"/>
          <w:lang w:val="ro-RO"/>
        </w:rPr>
        <w:t xml:space="preserve">în baza prezentului acord este egală cu perioada derulării procedurii de atribuire </w:t>
      </w:r>
      <w:proofErr w:type="spellStart"/>
      <w:r w:rsidRPr="00711BB6">
        <w:rPr>
          <w:rFonts w:ascii="Arial" w:hAnsi="Arial" w:cs="Arial"/>
          <w:sz w:val="20"/>
          <w:szCs w:val="20"/>
          <w:lang w:val="ro-RO"/>
        </w:rPr>
        <w:t>şi</w:t>
      </w:r>
      <w:proofErr w:type="spellEnd"/>
      <w:r w:rsidRPr="00711BB6">
        <w:rPr>
          <w:rFonts w:ascii="Arial" w:hAnsi="Arial" w:cs="Arial"/>
          <w:sz w:val="20"/>
          <w:szCs w:val="20"/>
          <w:lang w:val="ro-RO"/>
        </w:rPr>
        <w:t xml:space="preserve"> se </w:t>
      </w:r>
      <w:proofErr w:type="spellStart"/>
      <w:r w:rsidRPr="00711BB6">
        <w:rPr>
          <w:rFonts w:ascii="Arial" w:hAnsi="Arial" w:cs="Arial"/>
          <w:sz w:val="20"/>
          <w:szCs w:val="20"/>
          <w:lang w:val="ro-RO"/>
        </w:rPr>
        <w:t>prelungeşte</w:t>
      </w:r>
      <w:proofErr w:type="spellEnd"/>
      <w:r w:rsidRPr="00711BB6">
        <w:rPr>
          <w:rFonts w:ascii="Arial" w:hAnsi="Arial" w:cs="Arial"/>
          <w:sz w:val="20"/>
          <w:szCs w:val="20"/>
          <w:lang w:val="ro-RO"/>
        </w:rPr>
        <w:t xml:space="preserve"> corespunzător cu perioada de îndeplinire a contractului ( </w:t>
      </w:r>
      <w:r w:rsidRPr="00711BB6">
        <w:rPr>
          <w:rFonts w:ascii="Arial" w:hAnsi="Arial" w:cs="Arial"/>
          <w:i/>
          <w:iCs/>
          <w:sz w:val="20"/>
          <w:szCs w:val="20"/>
          <w:lang w:val="ro-RO"/>
        </w:rPr>
        <w:t xml:space="preserve">în cazul 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 xml:space="preserve">desemnării asocierii ca fiind câştigătoare a procedurii de achiziţie). </w:t>
      </w:r>
    </w:p>
    <w:p w14:paraId="0757343F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4. Condiţiile de administrare şi conducere a asociaţiei:</w:t>
      </w:r>
    </w:p>
    <w:p w14:paraId="377C0212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4.1 Se împuterniceşte SC..............................., având calitatea de lider al asociaţiei pentru întocmirea ofertei comune, semnarea şi depunerea acesteia în numele şi pentru asocierea constituită prin prezentul acord. </w:t>
      </w:r>
    </w:p>
    <w:p w14:paraId="2B683452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4.2 Se împuterniceşte SC..............................., având calitatea de lider al asociaţiei pentru semnarea contractului de </w:t>
      </w:r>
      <w:r w:rsidR="00D80720">
        <w:rPr>
          <w:rFonts w:ascii="Arial" w:hAnsi="Arial" w:cs="Arial"/>
          <w:sz w:val="20"/>
          <w:szCs w:val="20"/>
          <w:lang w:val="fr-FR"/>
        </w:rPr>
        <w:t>concesiune de servicii</w:t>
      </w:r>
      <w:r w:rsidR="00D80720"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711BB6">
        <w:rPr>
          <w:rFonts w:ascii="Arial" w:hAnsi="Arial" w:cs="Arial"/>
          <w:sz w:val="20"/>
          <w:szCs w:val="20"/>
          <w:lang w:val="it-IT"/>
        </w:rPr>
        <w:t xml:space="preserve">în numele şi pentru asocierea constituită prin prezentul acord, </w:t>
      </w:r>
      <w:r w:rsidRPr="00711BB6">
        <w:rPr>
          <w:rFonts w:ascii="Arial" w:hAnsi="Arial" w:cs="Arial"/>
          <w:i/>
          <w:iCs/>
          <w:sz w:val="20"/>
          <w:szCs w:val="20"/>
          <w:lang w:val="ro-RO"/>
        </w:rPr>
        <w:t xml:space="preserve">în cazul 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>desemnării asocierii ca fiind câştigătoare a procedurii de achiziţie).</w:t>
      </w:r>
    </w:p>
    <w:p w14:paraId="57AC0814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5. </w:t>
      </w:r>
      <w:r w:rsidRPr="00711BB6">
        <w:rPr>
          <w:rFonts w:ascii="Arial" w:hAnsi="Arial" w:cs="Arial"/>
          <w:b/>
          <w:bCs/>
          <w:sz w:val="20"/>
          <w:szCs w:val="20"/>
          <w:lang w:val="it-IT"/>
        </w:rPr>
        <w:t>Încetarea acordului de asociere</w:t>
      </w:r>
    </w:p>
    <w:p w14:paraId="7DBEBC61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5.1 Asocierea îşi încetează activitatea ca urmare a următoarelor cauze:</w:t>
      </w:r>
    </w:p>
    <w:p w14:paraId="194DE2A1" w14:textId="77777777" w:rsidR="00AF2778" w:rsidRPr="00711BB6" w:rsidRDefault="00AF2778" w:rsidP="00883273">
      <w:pPr>
        <w:numPr>
          <w:ilvl w:val="0"/>
          <w:numId w:val="4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expirarea duratei pentru care s-a încheiat acordul;</w:t>
      </w:r>
    </w:p>
    <w:p w14:paraId="5BFC0B09" w14:textId="77777777" w:rsidR="00AF2778" w:rsidRPr="00711BB6" w:rsidRDefault="00AF2778" w:rsidP="00883273">
      <w:pPr>
        <w:numPr>
          <w:ilvl w:val="0"/>
          <w:numId w:val="4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neîndeplinirea sau îndeplinirea necorespunzătoare a activităţilor prevăzute la art. 2 din acord;</w:t>
      </w:r>
    </w:p>
    <w:p w14:paraId="6F403C39" w14:textId="77777777" w:rsidR="00AF2778" w:rsidRPr="00711BB6" w:rsidRDefault="00AF2778" w:rsidP="00883273">
      <w:pPr>
        <w:numPr>
          <w:ilvl w:val="0"/>
          <w:numId w:val="4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alte cauze prevăzute de lege.</w:t>
      </w:r>
    </w:p>
    <w:p w14:paraId="0E533C63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711BB6">
        <w:rPr>
          <w:rFonts w:ascii="Arial" w:hAnsi="Arial" w:cs="Arial"/>
          <w:b/>
          <w:bCs/>
          <w:sz w:val="20"/>
          <w:szCs w:val="20"/>
          <w:lang w:val="pt-BR"/>
        </w:rPr>
        <w:t>6 Comunicări</w:t>
      </w:r>
    </w:p>
    <w:p w14:paraId="2A40682D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6.1 Orice comunicare între părţi este valabil îndeplinită dacă se va face în scris şi va fi transmisă la adresa/adresele ......................................................., prevăzute la art..........</w:t>
      </w:r>
    </w:p>
    <w:p w14:paraId="03E94165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6.2 De comun acord, asociaţii pot stabili şi alte modalităţi de comunicare.</w:t>
      </w:r>
    </w:p>
    <w:p w14:paraId="267E7844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7 Litigii</w:t>
      </w:r>
    </w:p>
    <w:p w14:paraId="5CD8817F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7.1 Litigiile intervenite între părţi se vor soluţiona pe cale amiabilă, iar în caz de nerezolvare vor fi soluţionate de către instanţa de judecată competentă.</w:t>
      </w:r>
    </w:p>
    <w:p w14:paraId="78ECD933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8. </w:t>
      </w:r>
      <w:r w:rsidRPr="00711BB6">
        <w:rPr>
          <w:rFonts w:ascii="Arial" w:hAnsi="Arial" w:cs="Arial"/>
          <w:b/>
          <w:bCs/>
          <w:sz w:val="20"/>
          <w:szCs w:val="20"/>
          <w:lang w:val="it-IT"/>
        </w:rPr>
        <w:t>Alte clauze</w:t>
      </w:r>
      <w:r w:rsidRPr="00711BB6">
        <w:rPr>
          <w:rFonts w:ascii="Arial" w:hAnsi="Arial" w:cs="Arial"/>
          <w:sz w:val="20"/>
          <w:szCs w:val="20"/>
          <w:lang w:val="it-IT"/>
        </w:rPr>
        <w:t>:____________________________________________</w:t>
      </w:r>
    </w:p>
    <w:p w14:paraId="3155613B" w14:textId="77777777" w:rsidR="00AF2778" w:rsidRPr="00711BB6" w:rsidRDefault="00AF2778" w:rsidP="00883273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Prezentul acord a fost încheiat într-un număr de.....exemplare, câte unul pentru fiecare parte, astăzi............................(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>data semnării lui</w:t>
      </w:r>
      <w:r w:rsidRPr="00711BB6">
        <w:rPr>
          <w:rFonts w:ascii="Arial" w:hAnsi="Arial" w:cs="Arial"/>
          <w:sz w:val="20"/>
          <w:szCs w:val="20"/>
          <w:lang w:val="it-IT"/>
        </w:rPr>
        <w:t>)</w:t>
      </w:r>
    </w:p>
    <w:p w14:paraId="337FD6E5" w14:textId="77777777" w:rsidR="00083935" w:rsidRDefault="00083935" w:rsidP="00883273">
      <w:pPr>
        <w:ind w:left="270"/>
        <w:contextualSpacing/>
        <w:rPr>
          <w:rFonts w:ascii="Arial" w:hAnsi="Arial" w:cs="Arial"/>
          <w:sz w:val="20"/>
          <w:szCs w:val="20"/>
          <w:lang w:val="it-IT"/>
        </w:rPr>
      </w:pPr>
    </w:p>
    <w:p w14:paraId="4A63ED73" w14:textId="77777777" w:rsidR="00AF2778" w:rsidRPr="00711BB6" w:rsidRDefault="00AF2778" w:rsidP="00883273">
      <w:pPr>
        <w:ind w:left="270"/>
        <w:contextualSpacing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Liderul asociatiei:</w:t>
      </w:r>
    </w:p>
    <w:p w14:paraId="769941F2" w14:textId="77777777" w:rsidR="00083935" w:rsidRDefault="00711BB6" w:rsidP="00883273">
      <w:pPr>
        <w:ind w:left="270"/>
        <w:contextualSpacing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i/>
          <w:iCs/>
          <w:sz w:val="20"/>
          <w:szCs w:val="20"/>
          <w:lang w:val="it-IT"/>
        </w:rPr>
        <w:t xml:space="preserve"> </w:t>
      </w:r>
      <w:r w:rsidR="00AF2778" w:rsidRPr="00711BB6">
        <w:rPr>
          <w:rFonts w:ascii="Arial" w:hAnsi="Arial" w:cs="Arial"/>
          <w:i/>
          <w:iCs/>
          <w:sz w:val="20"/>
          <w:szCs w:val="20"/>
          <w:lang w:val="it-IT"/>
        </w:rPr>
        <w:t>(denumire autoritate contractanta)</w:t>
      </w:r>
      <w:r>
        <w:rPr>
          <w:rFonts w:ascii="Arial" w:hAnsi="Arial" w:cs="Arial"/>
          <w:i/>
          <w:iCs/>
          <w:sz w:val="20"/>
          <w:szCs w:val="20"/>
          <w:lang w:val="it-IT"/>
        </w:rPr>
        <w:t xml:space="preserve">   </w:t>
      </w:r>
      <w:r>
        <w:rPr>
          <w:rFonts w:ascii="Arial" w:hAnsi="Arial" w:cs="Arial"/>
          <w:sz w:val="20"/>
          <w:szCs w:val="20"/>
          <w:lang w:val="it-IT"/>
        </w:rPr>
        <w:t xml:space="preserve">ASOCIAT 1    ASOCIAT 2, </w:t>
      </w:r>
    </w:p>
    <w:p w14:paraId="7083D3B4" w14:textId="77777777" w:rsidR="00AF2778" w:rsidRDefault="00AF2778" w:rsidP="00883273">
      <w:pPr>
        <w:ind w:left="270"/>
        <w:contextualSpacing/>
        <w:rPr>
          <w:rFonts w:ascii="Arial" w:hAnsi="Arial" w:cs="Arial"/>
          <w:i/>
          <w:i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i/>
          <w:iCs/>
          <w:sz w:val="20"/>
          <w:szCs w:val="20"/>
          <w:lang w:val="it-IT"/>
        </w:rPr>
        <w:t>Notă!: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 xml:space="preserve"> Prezentul acord de asociere constituie un model orientativ şi se va completa în funcţie de cerinţele specifice ale obiect</w:t>
      </w:r>
      <w:r w:rsidR="00711BB6">
        <w:rPr>
          <w:rFonts w:ascii="Arial" w:hAnsi="Arial" w:cs="Arial"/>
          <w:i/>
          <w:iCs/>
          <w:sz w:val="20"/>
          <w:szCs w:val="20"/>
          <w:lang w:val="it-IT"/>
        </w:rPr>
        <w:t>ului contractului/contractelor.</w:t>
      </w:r>
    </w:p>
    <w:p w14:paraId="0C5D84B9" w14:textId="77777777" w:rsidR="00083935" w:rsidRDefault="00083935" w:rsidP="00883273">
      <w:pPr>
        <w:ind w:left="270"/>
        <w:contextualSpacing/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</w:pPr>
    </w:p>
    <w:p w14:paraId="7AB96912" w14:textId="77777777" w:rsidR="00083935" w:rsidRDefault="00083935" w:rsidP="00883273">
      <w:pPr>
        <w:ind w:left="270"/>
        <w:contextualSpacing/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</w:pPr>
    </w:p>
    <w:p w14:paraId="3600DCC3" w14:textId="77777777" w:rsidR="00083935" w:rsidRDefault="00083935" w:rsidP="00883273">
      <w:pPr>
        <w:ind w:left="270"/>
        <w:contextualSpacing/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</w:pPr>
    </w:p>
    <w:p w14:paraId="5A21FD2E" w14:textId="77777777" w:rsidR="005E148B" w:rsidRPr="005E148B" w:rsidRDefault="005E148B" w:rsidP="00883273">
      <w:pPr>
        <w:ind w:left="270"/>
        <w:contextualSpacing/>
        <w:rPr>
          <w:rFonts w:ascii="Arial" w:hAnsi="Arial" w:cs="Arial"/>
          <w:iCs/>
          <w:sz w:val="20"/>
          <w:szCs w:val="20"/>
          <w:lang w:val="it-IT"/>
        </w:rPr>
      </w:pPr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Formular</w:t>
      </w:r>
      <w:r w:rsidR="00863F78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8:</w:t>
      </w:r>
      <w:r w:rsidRPr="00711BB6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</w:t>
      </w:r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Model Acord de </w:t>
      </w:r>
      <w:r w:rsidR="00863F78">
        <w:rPr>
          <w:rFonts w:ascii="Arial" w:hAnsi="Arial" w:cs="Arial"/>
          <w:b/>
          <w:kern w:val="1"/>
          <w:sz w:val="20"/>
          <w:szCs w:val="20"/>
          <w:lang w:val="es-ES" w:eastAsia="ar-SA"/>
        </w:rPr>
        <w:t>Subcontractare</w:t>
      </w:r>
    </w:p>
    <w:p w14:paraId="64FAAD78" w14:textId="77777777" w:rsidR="005E148B" w:rsidRDefault="005E148B" w:rsidP="00883273">
      <w:pPr>
        <w:ind w:left="270"/>
        <w:contextualSpacing/>
        <w:jc w:val="center"/>
        <w:rPr>
          <w:rFonts w:ascii="Arial" w:hAnsi="Arial" w:cs="Arial"/>
          <w:i/>
          <w:iCs/>
          <w:sz w:val="20"/>
          <w:szCs w:val="20"/>
          <w:lang w:val="it-IT"/>
        </w:rPr>
      </w:pPr>
    </w:p>
    <w:p w14:paraId="7FDDB3AD" w14:textId="77777777" w:rsidR="005E148B" w:rsidRPr="00C10E5F" w:rsidRDefault="005E148B" w:rsidP="00883273">
      <w:pPr>
        <w:autoSpaceDE w:val="0"/>
        <w:autoSpaceDN w:val="0"/>
        <w:ind w:left="270"/>
        <w:jc w:val="center"/>
        <w:rPr>
          <w:rFonts w:ascii="Arial" w:hAnsi="Arial" w:cs="Arial"/>
          <w:b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ACORD DE SUBCONTRACTARE</w:t>
      </w:r>
    </w:p>
    <w:p w14:paraId="7742E0F1" w14:textId="77777777" w:rsidR="005E148B" w:rsidRPr="00C10E5F" w:rsidRDefault="005E148B" w:rsidP="00883273">
      <w:pPr>
        <w:autoSpaceDE w:val="0"/>
        <w:autoSpaceDN w:val="0"/>
        <w:ind w:left="270"/>
        <w:jc w:val="center"/>
        <w:rPr>
          <w:rFonts w:ascii="Arial" w:hAnsi="Arial" w:cs="Arial"/>
          <w:b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nr………./…………</w:t>
      </w:r>
    </w:p>
    <w:p w14:paraId="5BBC695F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b/>
          <w:szCs w:val="20"/>
          <w:lang w:val="ro-RO" w:eastAsia="ro-RO"/>
        </w:rPr>
      </w:pPr>
    </w:p>
    <w:p w14:paraId="66234A09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b/>
          <w:szCs w:val="20"/>
          <w:lang w:val="ro-RO" w:eastAsia="ro-RO"/>
        </w:rPr>
      </w:pPr>
    </w:p>
    <w:p w14:paraId="72DC2404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 xml:space="preserve">La contractul de </w:t>
      </w:r>
      <w:r w:rsidR="00D80720" w:rsidRPr="00D80720">
        <w:rPr>
          <w:rFonts w:ascii="Arial" w:hAnsi="Arial" w:cs="Arial"/>
          <w:lang w:val="fr-FR"/>
        </w:rPr>
        <w:t>concesiune de servicii</w:t>
      </w:r>
      <w:r w:rsidR="00D80720"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C10E5F">
        <w:rPr>
          <w:rFonts w:ascii="Arial" w:hAnsi="Arial" w:cs="Arial"/>
          <w:szCs w:val="20"/>
          <w:lang w:val="ro-RO" w:eastAsia="ro-RO"/>
        </w:rPr>
        <w:t xml:space="preserve">nr……/……..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intre __________________</w:t>
      </w:r>
    </w:p>
    <w:p w14:paraId="025EAB1D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__________________________ privind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________________________________</w:t>
      </w:r>
    </w:p>
    <w:p w14:paraId="04D71C2E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(denumire autoritare contractanta)</w:t>
      </w:r>
    </w:p>
    <w:p w14:paraId="4B60BD5F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la “_______________________________________________________________”.</w:t>
      </w:r>
    </w:p>
    <w:p w14:paraId="594DB9DF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(denumire contract)</w:t>
      </w:r>
    </w:p>
    <w:p w14:paraId="15E07ECD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606D2954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 xml:space="preserve">1. </w:t>
      </w:r>
      <w:proofErr w:type="spellStart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Parti</w:t>
      </w:r>
      <w:proofErr w:type="spellEnd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 xml:space="preserve"> contractante:</w:t>
      </w:r>
    </w:p>
    <w:p w14:paraId="56D777D2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231C9A3E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ab/>
        <w:t xml:space="preserve">Acest contract este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intre S.C. _______________ cu sediul in ___________</w:t>
      </w:r>
    </w:p>
    <w:p w14:paraId="1B560608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____________________, reprezentata prin __________________ Director General si</w:t>
      </w:r>
    </w:p>
    <w:p w14:paraId="4E321BA6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adresa,tel.,fax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)                                                     </w:t>
      </w:r>
    </w:p>
    <w:p w14:paraId="735B98BA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1BFF0737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______________ Director Economic, denumita in cele ce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urmeaza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r w:rsidRPr="00083935">
        <w:rPr>
          <w:rFonts w:ascii="Arial" w:hAnsi="Arial" w:cs="Arial"/>
          <w:b/>
          <w:szCs w:val="20"/>
          <w:lang w:val="ro-RO" w:eastAsia="ro-RO"/>
        </w:rPr>
        <w:t>contractant general</w:t>
      </w:r>
    </w:p>
    <w:p w14:paraId="21C49556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DA1BB3E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si</w:t>
      </w:r>
    </w:p>
    <w:p w14:paraId="1098F971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57A61534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S.C. ________________________ cu sediul in _________________________________,</w:t>
      </w:r>
    </w:p>
    <w:p w14:paraId="19884BBA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adresa,tel.,fax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)                                                     </w:t>
      </w:r>
    </w:p>
    <w:p w14:paraId="1CCDDE43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reprezentata prin __________________ Director General si ____________________ Director Economic, denumita in cele ce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urmeaza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r w:rsidRPr="00083935">
        <w:rPr>
          <w:rFonts w:ascii="Arial" w:hAnsi="Arial" w:cs="Arial"/>
          <w:b/>
          <w:szCs w:val="20"/>
          <w:lang w:val="ro-RO" w:eastAsia="ro-RO"/>
        </w:rPr>
        <w:t>subcontractant.</w:t>
      </w:r>
    </w:p>
    <w:p w14:paraId="20D472F4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114AC07A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2. Obiectul contractului:</w:t>
      </w:r>
    </w:p>
    <w:p w14:paraId="7BC6C6E2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13C8BFA5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Art.1.</w:t>
      </w:r>
      <w:r w:rsidRPr="00C10E5F">
        <w:rPr>
          <w:rFonts w:ascii="Arial" w:hAnsi="Arial" w:cs="Arial"/>
          <w:szCs w:val="20"/>
          <w:lang w:val="ro-RO" w:eastAsia="ro-RO"/>
        </w:rPr>
        <w:t xml:space="preserve"> _______________ ce fac obiectul prezentului contract sunt_________________ de:</w:t>
      </w:r>
    </w:p>
    <w:p w14:paraId="176CD404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lucrari,produse,servicii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)</w:t>
      </w:r>
    </w:p>
    <w:p w14:paraId="450E6456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542C0AA3" w14:textId="77777777" w:rsidR="005E148B" w:rsidRPr="00C10E5F" w:rsidRDefault="005E148B" w:rsidP="00883273">
      <w:pPr>
        <w:numPr>
          <w:ilvl w:val="0"/>
          <w:numId w:val="13"/>
        </w:numPr>
        <w:autoSpaceDE w:val="0"/>
        <w:autoSpaceDN w:val="0"/>
        <w:ind w:left="270"/>
        <w:jc w:val="both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</w:t>
      </w:r>
    </w:p>
    <w:p w14:paraId="38A0EF6C" w14:textId="77777777" w:rsidR="005E148B" w:rsidRPr="00C10E5F" w:rsidRDefault="005E148B" w:rsidP="00883273">
      <w:pPr>
        <w:numPr>
          <w:ilvl w:val="0"/>
          <w:numId w:val="13"/>
        </w:numPr>
        <w:autoSpaceDE w:val="0"/>
        <w:autoSpaceDN w:val="0"/>
        <w:ind w:left="270"/>
        <w:jc w:val="both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____________________.</w:t>
      </w:r>
    </w:p>
    <w:p w14:paraId="110DE4C5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5D0E0792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Art.2.</w:t>
      </w:r>
      <w:r w:rsidRPr="00C10E5F">
        <w:rPr>
          <w:rFonts w:ascii="Arial" w:hAnsi="Arial" w:cs="Arial"/>
          <w:szCs w:val="20"/>
          <w:lang w:val="ro-RO" w:eastAsia="ro-RO"/>
        </w:rPr>
        <w:t xml:space="preserve"> Valoarea  ______________ este conform ofertei prezentate de subcontractant.</w:t>
      </w:r>
    </w:p>
    <w:p w14:paraId="7E455A1B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lucrari,produse,servicii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)</w:t>
      </w:r>
    </w:p>
    <w:p w14:paraId="459EB77E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Art.3.</w:t>
      </w:r>
      <w:r w:rsidRPr="00C10E5F">
        <w:rPr>
          <w:rFonts w:ascii="Arial" w:hAnsi="Arial" w:cs="Arial"/>
          <w:szCs w:val="20"/>
          <w:lang w:val="ro-RO" w:eastAsia="ro-RO"/>
        </w:rPr>
        <w:t xml:space="preserve"> Contractantul general va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plati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subcontractantului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urmatoarele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sume:</w:t>
      </w:r>
    </w:p>
    <w:p w14:paraId="74F23603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</w:t>
      </w:r>
    </w:p>
    <w:p w14:paraId="0B0EF7BF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- lunar, in termen de _______ (zile) de la primirea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catre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contractantul general</w:t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        </w:t>
      </w:r>
    </w:p>
    <w:p w14:paraId="5843082B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a facturii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intocmite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subcontractant, contravaloarea ___________________ executate</w:t>
      </w:r>
    </w:p>
    <w:p w14:paraId="1E9D32CA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lucrari,produse,servicii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)</w:t>
      </w:r>
    </w:p>
    <w:p w14:paraId="0FB228B5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in perioada respectiva.</w:t>
      </w:r>
    </w:p>
    <w:p w14:paraId="40D05982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- plata ___________________________ se va face in limita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asigurarii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finantarii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_______</w:t>
      </w:r>
    </w:p>
    <w:p w14:paraId="14069B15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5C7839B6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____________________________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catre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beneficiarul __________________________</w:t>
      </w:r>
    </w:p>
    <w:p w14:paraId="0B4AE718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                                                       (denumire autoritare contractanta)</w:t>
      </w:r>
    </w:p>
    <w:p w14:paraId="53902D61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 xml:space="preserve">Art.4. </w:t>
      </w:r>
      <w:r w:rsidRPr="00C10E5F">
        <w:rPr>
          <w:rFonts w:ascii="Arial" w:hAnsi="Arial" w:cs="Arial"/>
          <w:szCs w:val="20"/>
          <w:lang w:val="ro-RO" w:eastAsia="ro-RO"/>
        </w:rPr>
        <w:t xml:space="preserve">Durata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a ___________________________ este in conformitate cu </w:t>
      </w:r>
    </w:p>
    <w:p w14:paraId="5D29BBC7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25159D75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contractul,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esalonata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conform graficului anexa la contract.</w:t>
      </w:r>
    </w:p>
    <w:p w14:paraId="49465504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Art.5.</w:t>
      </w:r>
      <w:r w:rsidRPr="00C10E5F">
        <w:rPr>
          <w:rFonts w:ascii="Arial" w:hAnsi="Arial" w:cs="Arial"/>
          <w:szCs w:val="20"/>
          <w:lang w:val="ro-RO" w:eastAsia="ro-RO"/>
        </w:rPr>
        <w:t xml:space="preserve"> Durata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garantiei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buna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este de ____ luni si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incepe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la data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semnarii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procesului verbal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la terminarea ________________________.</w:t>
      </w:r>
    </w:p>
    <w:p w14:paraId="2A38472E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4C0F898D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B1CB7E6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67C7A594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7128135A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Art.6</w:t>
      </w:r>
      <w:r w:rsidRPr="00C10E5F">
        <w:rPr>
          <w:rFonts w:ascii="Arial" w:hAnsi="Arial" w:cs="Arial"/>
          <w:szCs w:val="20"/>
          <w:lang w:val="ro-RO" w:eastAsia="ro-RO"/>
        </w:rPr>
        <w:t xml:space="preserve">. Contractantul general va preda subantreprenorului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documentatia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completa verificata cu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dispozitiile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legale.</w:t>
      </w:r>
    </w:p>
    <w:p w14:paraId="297B55D0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7B97D89D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 xml:space="preserve">3. Alte </w:t>
      </w:r>
      <w:proofErr w:type="spellStart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dispozitii</w:t>
      </w:r>
      <w:proofErr w:type="spellEnd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:</w:t>
      </w:r>
    </w:p>
    <w:p w14:paraId="0B5DE6E4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</w:p>
    <w:p w14:paraId="2C6F6304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Art.7. Pentru nerespectarea termenului de finalizare a ______________________</w:t>
      </w:r>
    </w:p>
    <w:p w14:paraId="48364E0B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665CE1AC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</w:p>
    <w:p w14:paraId="144A6FFC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si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neincadrarea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din vina subcontractantului,  in durata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angajata de contractantul general in fata beneficiarului, subcontractantul va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platii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penalitati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______% pe zi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intarziere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din valoarea ____________________ nerealizata la termen.</w:t>
      </w:r>
    </w:p>
    <w:p w14:paraId="06B6CAA0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2D8818D2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ab/>
        <w:t xml:space="preserve">Pentru nerespectarea termenelor de plata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prevazute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la art.3. , contractantul general va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platii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penalitati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_____ % pe zi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intarziere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la suma datorata.</w:t>
      </w:r>
    </w:p>
    <w:p w14:paraId="592CE8B5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2AE85F57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Art.8. Subcontractantul se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angajeaza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fata de contractant cu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aceleasi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obligatii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responsabilitati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pe care contractantul le are fata de investitor conform contractului______________________________________________________________.</w:t>
      </w:r>
    </w:p>
    <w:p w14:paraId="2F9E628D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(denumire contract)</w:t>
      </w:r>
    </w:p>
    <w:p w14:paraId="6A377BCF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Art.9.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Neintelegerile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dintre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parti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se vor rezolva pe cale amiabila. Daca acest lucru nu este posibil, litigiile se vor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solutiona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pe cale legala.</w:t>
      </w:r>
    </w:p>
    <w:p w14:paraId="6D95A411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20C40149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ab/>
        <w:t xml:space="preserve">Prezentul contract s-a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in doua exemplare, cate un exemplar pentru fiecare parte.</w:t>
      </w:r>
    </w:p>
    <w:p w14:paraId="1A721095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24F2ED69" w14:textId="77777777" w:rsidR="005E148B" w:rsidRPr="00C10E5F" w:rsidRDefault="005E148B" w:rsidP="00883273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______________________</w:t>
      </w:r>
      <w:r w:rsidRPr="00C10E5F">
        <w:rPr>
          <w:rFonts w:ascii="Arial" w:hAnsi="Arial" w:cs="Arial"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ab/>
        <w:t>_________________________</w:t>
      </w:r>
    </w:p>
    <w:p w14:paraId="168AA159" w14:textId="77777777" w:rsidR="005E148B" w:rsidRPr="00C10E5F" w:rsidRDefault="005E148B" w:rsidP="007974DB">
      <w:pPr>
        <w:autoSpaceDE w:val="0"/>
        <w:autoSpaceDN w:val="0"/>
        <w:ind w:left="270"/>
        <w:rPr>
          <w:rFonts w:ascii="Arial" w:hAnsi="Arial" w:cs="Arial"/>
          <w:color w:val="000000"/>
          <w:szCs w:val="22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(contrac</w:t>
      </w:r>
      <w:r w:rsidR="007974DB">
        <w:rPr>
          <w:rFonts w:ascii="Arial" w:hAnsi="Arial" w:cs="Arial"/>
          <w:i/>
          <w:sz w:val="18"/>
          <w:szCs w:val="18"/>
          <w:lang w:val="ro-RO" w:eastAsia="ro-RO"/>
        </w:rPr>
        <w:t>tant general</w:t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)     </w:t>
      </w:r>
      <w:r w:rsidR="007974DB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="007974DB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="007974DB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="007974DB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="007974DB">
        <w:rPr>
          <w:rFonts w:ascii="Arial" w:hAnsi="Arial" w:cs="Arial"/>
          <w:i/>
          <w:sz w:val="18"/>
          <w:szCs w:val="18"/>
          <w:lang w:val="ro-RO" w:eastAsia="ro-RO"/>
        </w:rPr>
        <w:tab/>
        <w:t xml:space="preserve">    (subcontractant)</w:t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  <w:t xml:space="preserve">                                       </w:t>
      </w:r>
    </w:p>
    <w:p w14:paraId="5F5CA2C1" w14:textId="77777777" w:rsidR="00A92E49" w:rsidRPr="005E148B" w:rsidRDefault="00A92E49" w:rsidP="007974DB">
      <w:pPr>
        <w:ind w:left="270"/>
        <w:contextualSpacing/>
        <w:rPr>
          <w:rFonts w:ascii="Arial" w:hAnsi="Arial" w:cs="Arial"/>
          <w:iCs/>
          <w:sz w:val="20"/>
          <w:szCs w:val="20"/>
          <w:lang w:val="it-IT"/>
        </w:rPr>
      </w:pPr>
    </w:p>
    <w:p w14:paraId="7FDCB4A1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510A819E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1B1B716D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06DB3313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22431687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02C3FC7C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33B9C071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78188D03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60E69463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08D7942D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515C3FA3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5B024062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006CC639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67FD2B48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76725A4C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1BFF058E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2184DA73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00BD3AA8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76800071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279DDED9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6E7AEA25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7C7579EF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41D3C6A0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7477CB41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32BD625E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26737D67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379E964F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59F92FE3" w14:textId="77777777" w:rsidR="00083935" w:rsidRDefault="00083935" w:rsidP="00883273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47AEF37A" w14:textId="77777777" w:rsidR="00AF2778" w:rsidRPr="003E1198" w:rsidRDefault="00AF2778" w:rsidP="00883273">
      <w:pPr>
        <w:ind w:left="270"/>
        <w:contextualSpacing/>
        <w:rPr>
          <w:rFonts w:ascii="Arial" w:hAnsi="Arial" w:cs="Arial"/>
          <w:bCs/>
          <w:i/>
          <w:iCs/>
          <w:sz w:val="20"/>
          <w:szCs w:val="20"/>
          <w:lang w:val="ro-RO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t>Formular</w:t>
      </w:r>
      <w:r w:rsidR="00863F78">
        <w:rPr>
          <w:rFonts w:ascii="Arial" w:hAnsi="Arial" w:cs="Arial"/>
          <w:b/>
          <w:bCs/>
          <w:sz w:val="20"/>
          <w:szCs w:val="20"/>
          <w:lang w:val="ro-RO"/>
        </w:rPr>
        <w:t xml:space="preserve"> 9:</w:t>
      </w:r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 Angajament privind </w:t>
      </w:r>
      <w:proofErr w:type="spellStart"/>
      <w:r w:rsidRPr="003E1198">
        <w:rPr>
          <w:rFonts w:ascii="Arial" w:hAnsi="Arial" w:cs="Arial"/>
          <w:b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 tehnica si profesionala a ofertantului/grupului de operatori economici</w:t>
      </w:r>
    </w:p>
    <w:p w14:paraId="1DBF6B42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..........................</w:t>
      </w:r>
    </w:p>
    <w:p w14:paraId="538297F2" w14:textId="77777777" w:rsidR="00AF2778" w:rsidRPr="003E1198" w:rsidRDefault="007974DB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  <w:r>
        <w:rPr>
          <w:rFonts w:ascii="Arial" w:hAnsi="Arial" w:cs="Arial"/>
          <w:bCs/>
          <w:sz w:val="20"/>
          <w:szCs w:val="20"/>
          <w:lang w:val="ro-RO"/>
        </w:rPr>
        <w:t>(denumire</w:t>
      </w:r>
      <w:r w:rsidR="003E1198">
        <w:rPr>
          <w:rFonts w:ascii="Arial" w:hAnsi="Arial" w:cs="Arial"/>
          <w:bCs/>
          <w:sz w:val="20"/>
          <w:szCs w:val="20"/>
          <w:lang w:val="ro-RO"/>
        </w:rPr>
        <w:t>)</w:t>
      </w:r>
    </w:p>
    <w:p w14:paraId="540BF801" w14:textId="77777777" w:rsidR="00AF2778" w:rsidRPr="003E1198" w:rsidRDefault="00AF2778" w:rsidP="00883273">
      <w:pPr>
        <w:ind w:left="270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t>Angajament</w:t>
      </w:r>
    </w:p>
    <w:p w14:paraId="6A361713" w14:textId="77777777" w:rsidR="00AF2778" w:rsidRPr="003E1198" w:rsidRDefault="00AF2778" w:rsidP="00883273">
      <w:pPr>
        <w:ind w:left="270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privind </w:t>
      </w:r>
      <w:proofErr w:type="spellStart"/>
      <w:r w:rsidRPr="003E1198">
        <w:rPr>
          <w:rFonts w:ascii="Arial" w:hAnsi="Arial" w:cs="Arial"/>
          <w:b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 tehnica si profesionala</w:t>
      </w:r>
    </w:p>
    <w:p w14:paraId="38203681" w14:textId="77777777" w:rsidR="00AF2778" w:rsidRPr="003E1198" w:rsidRDefault="00AF2778" w:rsidP="00883273">
      <w:pPr>
        <w:ind w:left="27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t>a ofertantului/candidatului/grupului de operatori economici</w:t>
      </w:r>
    </w:p>
    <w:p w14:paraId="46D7BD58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it-IT"/>
        </w:rPr>
      </w:pP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Catre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, ..............................................</w:t>
      </w:r>
    </w:p>
    <w:p w14:paraId="5D87A193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i/>
          <w:iCs/>
          <w:sz w:val="20"/>
          <w:szCs w:val="20"/>
          <w:lang w:val="it-IT"/>
        </w:rPr>
      </w:pP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autoritatii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contractante si adresa completa)</w:t>
      </w:r>
    </w:p>
    <w:p w14:paraId="374E5E9E" w14:textId="77777777" w:rsidR="00AF2778" w:rsidRPr="003E1198" w:rsidRDefault="00AF2778" w:rsidP="00883273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Cu privire la procedura pentru atribuirea contractului ................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...... (denumirea contractului de </w:t>
      </w:r>
      <w:r w:rsidR="00D80720">
        <w:rPr>
          <w:rFonts w:ascii="Arial" w:hAnsi="Arial" w:cs="Arial"/>
          <w:sz w:val="20"/>
          <w:szCs w:val="20"/>
          <w:lang w:val="fr-FR"/>
        </w:rPr>
        <w:t>concesiune de servicii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noi 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),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avand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sediul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inregistrat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la .......... .............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(adresa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ne obligam, in mod ferm,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neconditionat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si irevocabil, sa punem la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dispozitia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..............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denumirea ofertantului/grupului de operatori economici)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toate resursele tehnice si profesionale necesare pentru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indeplinirea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integrala si la termen a tuturor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obligatiilor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asumate de acesta/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acestia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conform ofertei prezentate si contractului de </w:t>
      </w:r>
      <w:r w:rsidR="00D80720">
        <w:rPr>
          <w:rFonts w:ascii="Arial" w:hAnsi="Arial" w:cs="Arial"/>
          <w:sz w:val="20"/>
          <w:szCs w:val="20"/>
          <w:lang w:val="fr-FR"/>
        </w:rPr>
        <w:t>concesiune de servicii</w:t>
      </w:r>
      <w:r w:rsidR="00D80720"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ce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urmeaza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 fi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incheiat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intre ofertant si autoritatea contractanta.</w:t>
      </w:r>
    </w:p>
    <w:p w14:paraId="5490A18C" w14:textId="77777777" w:rsidR="00AF2778" w:rsidRPr="003E1198" w:rsidRDefault="00AF2778" w:rsidP="00883273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Acordarea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sustinerii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tehnice si profesionale nu implica alte costuri pentru achizitor, cu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exceptia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celor care au fost incluse in propunerea financiara.</w:t>
      </w:r>
    </w:p>
    <w:p w14:paraId="4B926302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49ED13D3" w14:textId="77777777" w:rsidR="00AF2778" w:rsidRPr="003E1198" w:rsidRDefault="00AF2778" w:rsidP="00883273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In acest sens, ne obligam in mod ferm,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neconditionat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si irevocabil, sa punem la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dispozitia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denumirea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ofertantului/candidatului/grupului de operatori economici) </w:t>
      </w:r>
      <w:r w:rsidRPr="003E1198">
        <w:rPr>
          <w:rFonts w:ascii="Arial" w:hAnsi="Arial" w:cs="Arial"/>
          <w:bCs/>
          <w:sz w:val="20"/>
          <w:szCs w:val="20"/>
          <w:lang w:val="ro-RO"/>
        </w:rPr>
        <w:t>resursel</w:t>
      </w:r>
      <w:r w:rsidR="008852D4">
        <w:rPr>
          <w:rFonts w:ascii="Arial" w:hAnsi="Arial" w:cs="Arial"/>
          <w:bCs/>
          <w:sz w:val="20"/>
          <w:szCs w:val="20"/>
          <w:lang w:val="ro-RO"/>
        </w:rPr>
        <w:t>e tehnice si/sau profesionale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................................................ ..................................................................necesar</w:t>
      </w:r>
      <w:r w:rsidR="008852D4">
        <w:rPr>
          <w:rFonts w:ascii="Arial" w:hAnsi="Arial" w:cs="Arial"/>
          <w:bCs/>
          <w:sz w:val="20"/>
          <w:szCs w:val="20"/>
          <w:lang w:val="ro-RO"/>
        </w:rPr>
        <w:t>e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pentru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indeplinirea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integrala, reglementara si la termen a contractului de </w:t>
      </w:r>
      <w:r w:rsidR="00D80720">
        <w:rPr>
          <w:rFonts w:ascii="Arial" w:hAnsi="Arial" w:cs="Arial"/>
          <w:sz w:val="20"/>
          <w:szCs w:val="20"/>
          <w:lang w:val="fr-FR"/>
        </w:rPr>
        <w:t>concesiune de servicii</w:t>
      </w:r>
      <w:r w:rsidRPr="003E1198">
        <w:rPr>
          <w:rFonts w:ascii="Arial" w:hAnsi="Arial" w:cs="Arial"/>
          <w:bCs/>
          <w:sz w:val="20"/>
          <w:szCs w:val="20"/>
          <w:lang w:val="ro-RO"/>
        </w:rPr>
        <w:t>.</w:t>
      </w:r>
    </w:p>
    <w:p w14:paraId="271E6629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54420AEF" w14:textId="77777777" w:rsidR="00AF2778" w:rsidRPr="003E1198" w:rsidRDefault="00AF2778" w:rsidP="00883273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Noi, .......................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profesional),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declaram ca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intelegem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raspundem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in mod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neconditionat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fata de autoritatea contractanta pentru neexecutarea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oricarei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asumate de .......................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(denumire ofertant/candidatului/grupul de operatori economici)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in baza contractului de </w:t>
      </w:r>
      <w:r w:rsidR="00D80720">
        <w:rPr>
          <w:rFonts w:ascii="Arial" w:hAnsi="Arial" w:cs="Arial"/>
          <w:sz w:val="20"/>
          <w:szCs w:val="20"/>
          <w:lang w:val="fr-FR"/>
        </w:rPr>
        <w:t>concesiune de servicii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si pentru care 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(denumire operatorul/candidatului/grupul de operatori economici)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 primit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tehnica si profesionala conform prezentului angajament,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renuntand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 acest sens, definitiv si irevocabil, la invocarea beneficiului de diviziune sau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discutiune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.</w:t>
      </w:r>
    </w:p>
    <w:p w14:paraId="04AA5D14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16C16B1C" w14:textId="77777777" w:rsidR="00AF2778" w:rsidRPr="003E1198" w:rsidRDefault="00AF2778" w:rsidP="00883273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Noi, ..................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declaram ca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intelegem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renuntam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definitiv si irevocabil la dreptul de a invoca orice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exceptie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 neexecutare,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atat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fata de autoritatea contractanta, cat si fata de .................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 ofertant/grupul de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ofertanti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care ar putea conduce la neexecutarea,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partiala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sau totala, sau la executarea cu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intarziere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sau in mod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necorespunzator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obligatiilor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asumate de noi prin prezentul angajament.</w:t>
      </w:r>
    </w:p>
    <w:p w14:paraId="1536D669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73CC2753" w14:textId="77777777" w:rsidR="00AF2778" w:rsidRPr="003E1198" w:rsidRDefault="00AF2778" w:rsidP="00883273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Noi,..................................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declaram ca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intelegem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raspundem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pentru prejudiciile cauzate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autoritatii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contractante ca urmare 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nerespectarii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obligatiilor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prevazute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 angajament.</w:t>
      </w:r>
    </w:p>
    <w:p w14:paraId="7A0D894B" w14:textId="77777777" w:rsidR="00AF2778" w:rsidRPr="003E1198" w:rsidRDefault="00AF2778" w:rsidP="00883273">
      <w:pPr>
        <w:autoSpaceDE w:val="0"/>
        <w:autoSpaceDN w:val="0"/>
        <w:adjustRightInd w:val="0"/>
        <w:spacing w:after="200" w:line="276" w:lineRule="auto"/>
        <w:ind w:left="270" w:firstLine="720"/>
        <w:jc w:val="both"/>
        <w:rPr>
          <w:rFonts w:eastAsia="Calibri"/>
          <w:i/>
          <w:sz w:val="20"/>
          <w:szCs w:val="20"/>
          <w:lang w:val="ro-RO"/>
        </w:rPr>
      </w:pPr>
      <w:r w:rsidRPr="003E1198">
        <w:rPr>
          <w:rFonts w:eastAsia="Calibri"/>
          <w:spacing w:val="-1"/>
          <w:sz w:val="20"/>
          <w:szCs w:val="20"/>
          <w:lang w:val="ro-RO"/>
        </w:rPr>
        <w:t>Noi,..................................</w:t>
      </w:r>
      <w:r w:rsidRPr="003E1198">
        <w:rPr>
          <w:rFonts w:eastAsia="Calibri"/>
          <w:i/>
          <w:iCs/>
          <w:sz w:val="20"/>
          <w:szCs w:val="20"/>
          <w:lang w:val="ro-RO"/>
        </w:rPr>
        <w:t xml:space="preserve"> (denumirea </w:t>
      </w:r>
      <w:proofErr w:type="spellStart"/>
      <w:r w:rsidRPr="003E1198">
        <w:rPr>
          <w:rFonts w:eastAsia="Calibri"/>
          <w:i/>
          <w:iCs/>
          <w:sz w:val="20"/>
          <w:szCs w:val="20"/>
          <w:lang w:val="ro-RO"/>
        </w:rPr>
        <w:t>terţului</w:t>
      </w:r>
      <w:proofErr w:type="spellEnd"/>
      <w:r w:rsidRPr="003E1198">
        <w:rPr>
          <w:rFonts w:eastAsia="Calibri"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eastAsia="Calibri"/>
          <w:i/>
          <w:iCs/>
          <w:sz w:val="20"/>
          <w:szCs w:val="20"/>
          <w:lang w:val="ro-RO"/>
        </w:rPr>
        <w:t>susţinător</w:t>
      </w:r>
      <w:proofErr w:type="spellEnd"/>
      <w:r w:rsidRPr="003E1198">
        <w:rPr>
          <w:rFonts w:eastAsia="Calibri"/>
          <w:i/>
          <w:iCs/>
          <w:sz w:val="20"/>
          <w:szCs w:val="20"/>
          <w:lang w:val="ro-RO"/>
        </w:rPr>
        <w:t xml:space="preserve"> financiar),</w:t>
      </w:r>
      <w:r w:rsidRPr="003E1198">
        <w:rPr>
          <w:rFonts w:eastAsia="Calibri"/>
          <w:sz w:val="20"/>
          <w:szCs w:val="20"/>
          <w:lang w:val="ro-RO"/>
        </w:rPr>
        <w:t xml:space="preserve"> declarăm garantam </w:t>
      </w:r>
      <w:proofErr w:type="spellStart"/>
      <w:r w:rsidRPr="003E1198">
        <w:rPr>
          <w:rFonts w:eastAsia="Calibri"/>
          <w:sz w:val="20"/>
          <w:szCs w:val="20"/>
          <w:lang w:val="ro-RO"/>
        </w:rPr>
        <w:t>autorităţii</w:t>
      </w:r>
      <w:proofErr w:type="spellEnd"/>
      <w:r w:rsidRPr="003E1198">
        <w:rPr>
          <w:rFonts w:eastAsia="Calibri"/>
          <w:sz w:val="20"/>
          <w:szCs w:val="20"/>
          <w:lang w:val="ro-RO"/>
        </w:rPr>
        <w:t xml:space="preserve"> contractante</w:t>
      </w:r>
      <w:r w:rsidRPr="003E1198">
        <w:rPr>
          <w:rFonts w:eastAsia="Calibri"/>
          <w:i/>
          <w:sz w:val="20"/>
          <w:szCs w:val="20"/>
          <w:lang w:val="ro-RO"/>
        </w:rPr>
        <w:t xml:space="preserve"> ca vom interveni concret pentru a duce la îndeplinire toate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obligatiile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 xml:space="preserve"> contractuale. In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sustinerea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 xml:space="preserve"> acestei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afirmatii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 xml:space="preserve"> :</w:t>
      </w:r>
    </w:p>
    <w:p w14:paraId="7459030C" w14:textId="77777777" w:rsidR="00AF2778" w:rsidRPr="003E1198" w:rsidRDefault="00AF2778" w:rsidP="00883273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left="270"/>
        <w:contextualSpacing/>
        <w:jc w:val="both"/>
        <w:rPr>
          <w:rFonts w:eastAsia="Calibri"/>
          <w:i/>
          <w:sz w:val="20"/>
          <w:szCs w:val="20"/>
          <w:lang w:val="ro-RO"/>
        </w:rPr>
      </w:pPr>
      <w:r w:rsidRPr="003E1198">
        <w:rPr>
          <w:rFonts w:eastAsia="Calibri"/>
          <w:i/>
          <w:sz w:val="20"/>
          <w:szCs w:val="20"/>
          <w:lang w:val="ro-RO"/>
        </w:rPr>
        <w:t>Precizam modul în care vom interveni concret pentru a duce la îndeplinire obligațiile pentru care am acordat susținerea:..........................................................................................................................</w:t>
      </w:r>
    </w:p>
    <w:p w14:paraId="15D6C67E" w14:textId="77777777" w:rsidR="00AF2778" w:rsidRPr="003E1198" w:rsidRDefault="00AF2778" w:rsidP="00883273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left="270"/>
        <w:contextualSpacing/>
        <w:jc w:val="both"/>
        <w:rPr>
          <w:rFonts w:eastAsia="Calibri"/>
          <w:i/>
          <w:sz w:val="20"/>
          <w:szCs w:val="20"/>
          <w:lang w:val="ro-RO"/>
        </w:rPr>
      </w:pPr>
      <w:r w:rsidRPr="003E1198">
        <w:rPr>
          <w:rFonts w:eastAsia="Calibri"/>
          <w:i/>
          <w:sz w:val="20"/>
          <w:szCs w:val="20"/>
          <w:lang w:val="ro-RO"/>
        </w:rPr>
        <w:t xml:space="preserve">Indicam resurse tehnice și profesionale pe care le va pune la dispoziție ofertantului......................................(se vor indica resursele si se va descrie modul concret în care vor pune la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dispozitie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>).</w:t>
      </w:r>
    </w:p>
    <w:p w14:paraId="6B898F3C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Prezentul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reprezinta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angajamentul nostru ferm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incheiat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 conformitate cu prevederile Legii 98/2016, care da dreptul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autoritatii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contractante de a solicita, in mod legitim,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indeplinirea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catre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noi a anumitor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care decurg din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tehnica si profesionala acordata ..............................................................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denumirea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ofertantului/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lcandidatului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/grupului de operatori economici).</w:t>
      </w:r>
    </w:p>
    <w:p w14:paraId="1748EB3C" w14:textId="77777777" w:rsidR="00083935" w:rsidRDefault="00083935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637508C7" w14:textId="77777777" w:rsidR="00083935" w:rsidRDefault="00083935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1BDEAC09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Data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completarii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,</w:t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Tert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,</w:t>
      </w:r>
    </w:p>
    <w:p w14:paraId="487AA4C5" w14:textId="77777777" w:rsidR="00AF2778" w:rsidRPr="003E1198" w:rsidRDefault="00AF2778" w:rsidP="00883273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...........................</w:t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  <w:t>.....................</w:t>
      </w:r>
    </w:p>
    <w:p w14:paraId="240FE8B1" w14:textId="77777777" w:rsidR="00AF2778" w:rsidRPr="00A92E49" w:rsidRDefault="00083935" w:rsidP="00883273">
      <w:pPr>
        <w:ind w:left="270" w:firstLine="720"/>
        <w:jc w:val="both"/>
        <w:rPr>
          <w:rFonts w:ascii="Arial" w:hAnsi="Arial" w:cs="Arial"/>
          <w:spacing w:val="-1"/>
          <w:sz w:val="20"/>
          <w:szCs w:val="20"/>
          <w:lang w:val="ro-RO"/>
        </w:rPr>
      </w:pPr>
      <w:r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    </w:t>
      </w:r>
      <w:r w:rsidR="007974DB"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 w:rsidR="007974DB"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 w:rsidR="007974DB"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 w:rsidR="007974DB"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 w:rsidR="007974DB"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 w:rsidR="007974DB"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 w:rsidR="007974DB"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 w:rsidR="007974DB"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r w:rsidR="00AF2778"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(</w:t>
      </w:r>
      <w:proofErr w:type="spellStart"/>
      <w:r w:rsidR="00AF2778"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semnatura</w:t>
      </w:r>
      <w:proofErr w:type="spellEnd"/>
      <w:r w:rsidR="00AF2778"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autorizata)</w:t>
      </w:r>
      <w:r w:rsidR="00AF2778"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="00AF2778"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="00AF2778"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="00AF2778"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="00AF2778"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="00AF2778"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="00A92E49">
        <w:rPr>
          <w:rFonts w:ascii="Arial" w:hAnsi="Arial" w:cs="Arial"/>
          <w:spacing w:val="-1"/>
          <w:sz w:val="20"/>
          <w:szCs w:val="20"/>
          <w:lang w:val="ro-RO"/>
        </w:rPr>
        <w:t xml:space="preserve">      </w:t>
      </w:r>
    </w:p>
    <w:p w14:paraId="115EA0F3" w14:textId="77777777" w:rsidR="00D85E6D" w:rsidRPr="00955B45" w:rsidRDefault="00AF2778" w:rsidP="00883273">
      <w:pPr>
        <w:spacing w:after="200" w:line="276" w:lineRule="auto"/>
        <w:ind w:left="270"/>
        <w:jc w:val="both"/>
        <w:rPr>
          <w:rFonts w:ascii="Arial" w:hAnsi="Arial" w:cs="Arial"/>
          <w:b/>
          <w:sz w:val="20"/>
          <w:szCs w:val="20"/>
        </w:rPr>
      </w:pPr>
      <w:r w:rsidRPr="00C35E29">
        <w:rPr>
          <w:rFonts w:ascii="Calibri" w:eastAsia="Calibri" w:hAnsi="Calibri"/>
          <w:sz w:val="22"/>
          <w:szCs w:val="22"/>
          <w:lang w:val="ro-RO"/>
        </w:rPr>
        <w:br w:type="page"/>
      </w:r>
      <w:r w:rsidR="00D85E6D" w:rsidRPr="00955B45">
        <w:rPr>
          <w:rFonts w:ascii="Arial" w:hAnsi="Arial" w:cs="Arial"/>
          <w:b/>
          <w:sz w:val="20"/>
          <w:szCs w:val="20"/>
        </w:rPr>
        <w:lastRenderedPageBreak/>
        <w:t>Formular</w:t>
      </w:r>
      <w:r w:rsidR="00863F78" w:rsidRPr="00955B45">
        <w:rPr>
          <w:rFonts w:ascii="Arial" w:hAnsi="Arial" w:cs="Arial"/>
          <w:b/>
          <w:sz w:val="20"/>
          <w:szCs w:val="20"/>
        </w:rPr>
        <w:t xml:space="preserve"> 10: </w:t>
      </w:r>
      <w:proofErr w:type="spellStart"/>
      <w:r w:rsidR="00863F78" w:rsidRPr="00955B45">
        <w:rPr>
          <w:rFonts w:ascii="Arial" w:hAnsi="Arial" w:cs="Arial"/>
          <w:b/>
          <w:sz w:val="20"/>
          <w:szCs w:val="20"/>
        </w:rPr>
        <w:t>D</w:t>
      </w:r>
      <w:r w:rsidR="00D85E6D" w:rsidRPr="00955B45">
        <w:rPr>
          <w:rFonts w:ascii="Arial" w:hAnsi="Arial" w:cs="Arial"/>
          <w:b/>
          <w:sz w:val="20"/>
          <w:szCs w:val="20"/>
        </w:rPr>
        <w:t>eclaratie</w:t>
      </w:r>
      <w:proofErr w:type="spellEnd"/>
      <w:r w:rsidR="00D85E6D" w:rsidRPr="00955B4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D85E6D" w:rsidRPr="00955B45">
        <w:rPr>
          <w:rFonts w:ascii="Arial" w:hAnsi="Arial" w:cs="Arial"/>
          <w:b/>
          <w:sz w:val="20"/>
          <w:szCs w:val="20"/>
        </w:rPr>
        <w:t>privind</w:t>
      </w:r>
      <w:proofErr w:type="spellEnd"/>
      <w:r w:rsidR="00D85E6D" w:rsidRPr="00955B4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D85E6D" w:rsidRPr="00955B45">
        <w:rPr>
          <w:rFonts w:ascii="Arial" w:hAnsi="Arial" w:cs="Arial"/>
          <w:b/>
          <w:sz w:val="20"/>
          <w:szCs w:val="20"/>
        </w:rPr>
        <w:t>garantia</w:t>
      </w:r>
      <w:proofErr w:type="spellEnd"/>
      <w:r w:rsidR="00D85E6D" w:rsidRPr="00955B4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D85E6D" w:rsidRPr="00955B45">
        <w:rPr>
          <w:rFonts w:ascii="Arial" w:hAnsi="Arial" w:cs="Arial"/>
          <w:b/>
          <w:sz w:val="20"/>
          <w:szCs w:val="20"/>
        </w:rPr>
        <w:t>tehnica</w:t>
      </w:r>
      <w:proofErr w:type="spellEnd"/>
      <w:r w:rsidR="00D85E6D" w:rsidRPr="00955B45">
        <w:rPr>
          <w:rFonts w:ascii="Arial" w:hAnsi="Arial" w:cs="Arial"/>
          <w:sz w:val="20"/>
          <w:szCs w:val="20"/>
        </w:rPr>
        <w:t xml:space="preserve"> </w:t>
      </w:r>
    </w:p>
    <w:p w14:paraId="76514B2A" w14:textId="77777777" w:rsidR="00D85E6D" w:rsidRPr="00D85E6D" w:rsidRDefault="00D85E6D" w:rsidP="00883273">
      <w:pPr>
        <w:ind w:left="270"/>
        <w:jc w:val="both"/>
        <w:rPr>
          <w:rFonts w:ascii="Arial" w:hAnsi="Arial" w:cs="Arial"/>
          <w:b/>
        </w:rPr>
      </w:pPr>
    </w:p>
    <w:p w14:paraId="27BD6FA3" w14:textId="77777777" w:rsidR="00D85E6D" w:rsidRDefault="00D85E6D" w:rsidP="00883273">
      <w:pPr>
        <w:ind w:left="270"/>
        <w:jc w:val="both"/>
        <w:rPr>
          <w:rFonts w:ascii="Arial" w:hAnsi="Arial" w:cs="Arial"/>
          <w:b/>
        </w:rPr>
      </w:pPr>
    </w:p>
    <w:p w14:paraId="297090EA" w14:textId="77777777" w:rsidR="00083935" w:rsidRPr="00D85E6D" w:rsidRDefault="00083935" w:rsidP="00883273">
      <w:pPr>
        <w:jc w:val="both"/>
        <w:rPr>
          <w:rFonts w:ascii="Arial" w:hAnsi="Arial" w:cs="Arial"/>
          <w:b/>
        </w:rPr>
      </w:pPr>
    </w:p>
    <w:p w14:paraId="5E742C89" w14:textId="77777777" w:rsidR="00D85E6D" w:rsidRPr="00D85E6D" w:rsidRDefault="00D85E6D" w:rsidP="00883273">
      <w:pPr>
        <w:ind w:left="270"/>
        <w:jc w:val="both"/>
        <w:rPr>
          <w:rFonts w:ascii="Arial" w:hAnsi="Arial" w:cs="Arial"/>
          <w:b/>
        </w:rPr>
      </w:pPr>
    </w:p>
    <w:p w14:paraId="29DD6135" w14:textId="77777777" w:rsidR="00D85E6D" w:rsidRPr="00D85E6D" w:rsidRDefault="00D85E6D" w:rsidP="00883273">
      <w:pPr>
        <w:ind w:left="270"/>
        <w:jc w:val="center"/>
        <w:rPr>
          <w:rFonts w:ascii="Arial" w:hAnsi="Arial" w:cs="Arial"/>
          <w:b/>
        </w:rPr>
      </w:pPr>
      <w:r w:rsidRPr="00D85E6D">
        <w:rPr>
          <w:rFonts w:ascii="Arial" w:hAnsi="Arial" w:cs="Arial"/>
          <w:b/>
        </w:rPr>
        <w:t>DECLARATIE GARANTIE TEHNICA</w:t>
      </w:r>
    </w:p>
    <w:p w14:paraId="2CE6F523" w14:textId="77777777" w:rsidR="00D85E6D" w:rsidRDefault="00D85E6D" w:rsidP="00883273">
      <w:pPr>
        <w:ind w:left="270"/>
        <w:jc w:val="center"/>
        <w:rPr>
          <w:rFonts w:ascii="Arial" w:hAnsi="Arial" w:cs="Arial"/>
          <w:b/>
        </w:rPr>
      </w:pPr>
    </w:p>
    <w:p w14:paraId="3357131C" w14:textId="77777777" w:rsidR="00083935" w:rsidRPr="00D85E6D" w:rsidRDefault="00083935" w:rsidP="00883273">
      <w:pPr>
        <w:ind w:left="270"/>
        <w:jc w:val="center"/>
        <w:rPr>
          <w:rFonts w:ascii="Arial" w:hAnsi="Arial" w:cs="Arial"/>
          <w:b/>
        </w:rPr>
      </w:pPr>
    </w:p>
    <w:p w14:paraId="2E84F962" w14:textId="77777777" w:rsidR="00D85E6D" w:rsidRPr="00D85E6D" w:rsidRDefault="00D85E6D" w:rsidP="00883273">
      <w:pPr>
        <w:ind w:left="270"/>
        <w:jc w:val="center"/>
        <w:rPr>
          <w:rFonts w:ascii="Arial" w:hAnsi="Arial" w:cs="Arial"/>
          <w:b/>
        </w:rPr>
      </w:pPr>
    </w:p>
    <w:p w14:paraId="3E5FE0C5" w14:textId="77777777" w:rsidR="00D85E6D" w:rsidRPr="00D85E6D" w:rsidRDefault="00D85E6D" w:rsidP="00883273">
      <w:pPr>
        <w:ind w:left="270"/>
        <w:jc w:val="center"/>
        <w:rPr>
          <w:rFonts w:ascii="Arial" w:hAnsi="Arial" w:cs="Arial"/>
          <w:b/>
        </w:rPr>
      </w:pPr>
    </w:p>
    <w:p w14:paraId="7F3EB9EF" w14:textId="62600629" w:rsidR="00D85E6D" w:rsidRPr="00D85E6D" w:rsidRDefault="00D85E6D" w:rsidP="00883273">
      <w:pPr>
        <w:ind w:left="270"/>
        <w:jc w:val="both"/>
        <w:rPr>
          <w:rFonts w:ascii="Arial" w:hAnsi="Arial" w:cs="Arial"/>
          <w:b/>
          <w:lang w:val="ro-RO"/>
        </w:rPr>
      </w:pPr>
      <w:r w:rsidRPr="00D85E6D">
        <w:rPr>
          <w:rFonts w:ascii="Arial" w:hAnsi="Arial" w:cs="Arial"/>
          <w:lang w:val="it-IT"/>
        </w:rPr>
        <w:t xml:space="preserve">Subsemnatul,.............................................................(numele, prenumele, act identificare), reprezentant legal al  SC ................................................................................. (denumirea operatorului economic si datele de identificare : adresa, nr tel/fax , cui, J.. etc), in calitate de </w:t>
      </w:r>
      <w:r w:rsidRPr="00D85E6D">
        <w:rPr>
          <w:rFonts w:ascii="Arial" w:hAnsi="Arial" w:cs="Arial"/>
          <w:b/>
          <w:lang w:val="it-IT"/>
        </w:rPr>
        <w:t xml:space="preserve">ofertant </w:t>
      </w:r>
      <w:r w:rsidRPr="00D85E6D">
        <w:rPr>
          <w:rFonts w:ascii="Arial" w:hAnsi="Arial" w:cs="Arial"/>
          <w:lang w:val="it-IT"/>
        </w:rPr>
        <w:t>declar pe propria raspundere, sub sanctiunile aplicate faptei de fals in acte publice, ca la procedura simpli</w:t>
      </w:r>
      <w:r w:rsidR="00AB0138">
        <w:rPr>
          <w:rFonts w:ascii="Arial" w:hAnsi="Arial" w:cs="Arial"/>
          <w:lang w:val="it-IT"/>
        </w:rPr>
        <w:t xml:space="preserve">ficata organizata de </w:t>
      </w:r>
      <w:r w:rsidR="00820F1F">
        <w:rPr>
          <w:rFonts w:ascii="Arial" w:hAnsi="Arial" w:cs="Arial"/>
          <w:lang w:val="it-IT"/>
        </w:rPr>
        <w:t xml:space="preserve">COMUNA </w:t>
      </w:r>
      <w:r w:rsidR="00FE6CA3">
        <w:rPr>
          <w:rFonts w:ascii="Arial" w:hAnsi="Arial" w:cs="Arial"/>
          <w:lang w:val="it-IT"/>
        </w:rPr>
        <w:t>RĂUCEȘTI</w:t>
      </w:r>
      <w:r w:rsidRPr="00D85E6D">
        <w:rPr>
          <w:rFonts w:ascii="Arial" w:hAnsi="Arial" w:cs="Arial"/>
          <w:lang w:val="it-IT"/>
        </w:rPr>
        <w:t xml:space="preserve"> pentru atribuirea contractului de </w:t>
      </w:r>
      <w:r w:rsidR="00D80720" w:rsidRPr="00D80720">
        <w:rPr>
          <w:rFonts w:ascii="Arial" w:hAnsi="Arial" w:cs="Arial"/>
          <w:lang w:val="it-IT"/>
        </w:rPr>
        <w:t>concesiune de servic</w:t>
      </w:r>
      <w:r w:rsidRPr="00D85E6D">
        <w:rPr>
          <w:rFonts w:ascii="Arial" w:hAnsi="Arial" w:cs="Arial"/>
          <w:lang w:val="it-IT"/>
        </w:rPr>
        <w:t>avand ca obiect</w:t>
      </w:r>
      <w:r w:rsidRPr="00D85E6D">
        <w:rPr>
          <w:rFonts w:ascii="Arial" w:hAnsi="Arial" w:cs="Arial"/>
          <w:lang w:val="ro-RO"/>
        </w:rPr>
        <w:t xml:space="preserve"> </w:t>
      </w:r>
      <w:r w:rsidR="008852D4">
        <w:rPr>
          <w:rFonts w:ascii="Arial" w:hAnsi="Arial" w:cs="Arial"/>
          <w:lang w:val="ro-RO"/>
        </w:rPr>
        <w:t xml:space="preserve">Concesionarea serviciului de iluminat public, </w:t>
      </w:r>
    </w:p>
    <w:p w14:paraId="246FF3E5" w14:textId="77777777" w:rsidR="00955B45" w:rsidRDefault="00955B45" w:rsidP="00883273">
      <w:pPr>
        <w:ind w:left="270"/>
        <w:jc w:val="both"/>
        <w:rPr>
          <w:rFonts w:ascii="Arial" w:hAnsi="Arial" w:cs="Arial"/>
          <w:b/>
          <w:bCs/>
          <w:lang w:val="ro-RO"/>
        </w:rPr>
      </w:pPr>
    </w:p>
    <w:p w14:paraId="75EC6B95" w14:textId="77777777" w:rsidR="00D85E6D" w:rsidRPr="00D85E6D" w:rsidRDefault="00D85E6D" w:rsidP="00883273">
      <w:pPr>
        <w:ind w:left="270"/>
        <w:jc w:val="both"/>
        <w:rPr>
          <w:rFonts w:ascii="Arial" w:hAnsi="Arial" w:cs="Arial"/>
          <w:b/>
        </w:rPr>
      </w:pPr>
      <w:r w:rsidRPr="00D85E6D">
        <w:rPr>
          <w:rFonts w:ascii="Arial" w:hAnsi="Arial" w:cs="Arial"/>
          <w:b/>
          <w:bCs/>
          <w:lang w:val="ro-RO"/>
        </w:rPr>
        <w:t xml:space="preserve">termenul de </w:t>
      </w:r>
      <w:proofErr w:type="spellStart"/>
      <w:r w:rsidRPr="00D85E6D">
        <w:rPr>
          <w:rFonts w:ascii="Arial" w:hAnsi="Arial" w:cs="Arial"/>
          <w:b/>
          <w:bCs/>
          <w:lang w:val="ro-RO"/>
        </w:rPr>
        <w:t>garantie</w:t>
      </w:r>
      <w:proofErr w:type="spellEnd"/>
      <w:r w:rsidRPr="00D85E6D">
        <w:rPr>
          <w:rFonts w:ascii="Arial" w:hAnsi="Arial" w:cs="Arial"/>
          <w:b/>
          <w:bCs/>
          <w:lang w:val="ro-RO"/>
        </w:rPr>
        <w:t xml:space="preserve"> tehnica pe care </w:t>
      </w:r>
      <w:proofErr w:type="spellStart"/>
      <w:r w:rsidRPr="00D85E6D">
        <w:rPr>
          <w:rFonts w:ascii="Arial" w:hAnsi="Arial" w:cs="Arial"/>
          <w:b/>
          <w:bCs/>
          <w:lang w:val="ro-RO"/>
        </w:rPr>
        <w:t>il</w:t>
      </w:r>
      <w:proofErr w:type="spellEnd"/>
      <w:r w:rsidRPr="00D85E6D">
        <w:rPr>
          <w:rFonts w:ascii="Arial" w:hAnsi="Arial" w:cs="Arial"/>
          <w:b/>
          <w:bCs/>
          <w:lang w:val="ro-RO"/>
        </w:rPr>
        <w:t xml:space="preserve"> asiguram si garantam pentru </w:t>
      </w:r>
      <w:r w:rsidR="008852D4">
        <w:rPr>
          <w:rFonts w:ascii="Arial" w:hAnsi="Arial" w:cs="Arial"/>
          <w:b/>
          <w:bCs/>
          <w:lang w:val="ro-RO"/>
        </w:rPr>
        <w:t xml:space="preserve">prestarea serviciului </w:t>
      </w:r>
      <w:proofErr w:type="spellStart"/>
      <w:r w:rsidRPr="00D85E6D">
        <w:rPr>
          <w:rFonts w:ascii="Arial" w:hAnsi="Arial" w:cs="Arial"/>
          <w:b/>
        </w:rPr>
        <w:t>este</w:t>
      </w:r>
      <w:proofErr w:type="spellEnd"/>
      <w:r w:rsidRPr="00D85E6D">
        <w:rPr>
          <w:rFonts w:ascii="Arial" w:hAnsi="Arial" w:cs="Arial"/>
          <w:b/>
        </w:rPr>
        <w:t xml:space="preserve"> de…………….</w:t>
      </w:r>
      <w:proofErr w:type="spellStart"/>
      <w:r w:rsidRPr="00D85E6D">
        <w:rPr>
          <w:rFonts w:ascii="Arial" w:hAnsi="Arial" w:cs="Arial"/>
          <w:b/>
        </w:rPr>
        <w:t>luni</w:t>
      </w:r>
      <w:proofErr w:type="spellEnd"/>
      <w:r w:rsidRPr="00D85E6D">
        <w:rPr>
          <w:rFonts w:ascii="Arial" w:hAnsi="Arial" w:cs="Arial"/>
          <w:b/>
        </w:rPr>
        <w:t>.</w:t>
      </w:r>
    </w:p>
    <w:p w14:paraId="09E839B4" w14:textId="77777777" w:rsidR="00D85E6D" w:rsidRPr="00D85E6D" w:rsidRDefault="00D85E6D" w:rsidP="00883273">
      <w:pPr>
        <w:ind w:left="270"/>
        <w:jc w:val="both"/>
        <w:rPr>
          <w:rFonts w:ascii="Arial" w:hAnsi="Arial" w:cs="Arial"/>
        </w:rPr>
      </w:pPr>
    </w:p>
    <w:p w14:paraId="2CFA6A8F" w14:textId="77777777" w:rsidR="00D85E6D" w:rsidRPr="00D85E6D" w:rsidRDefault="00D85E6D" w:rsidP="00883273">
      <w:pPr>
        <w:ind w:left="270" w:firstLine="720"/>
        <w:jc w:val="both"/>
        <w:rPr>
          <w:rFonts w:ascii="Arial" w:hAnsi="Arial" w:cs="Arial"/>
        </w:rPr>
      </w:pPr>
    </w:p>
    <w:p w14:paraId="1DD6C452" w14:textId="77777777" w:rsidR="00D85E6D" w:rsidRPr="00D85E6D" w:rsidRDefault="00D85E6D" w:rsidP="00883273">
      <w:pPr>
        <w:ind w:left="270" w:firstLine="720"/>
        <w:jc w:val="both"/>
        <w:rPr>
          <w:rFonts w:ascii="Arial" w:hAnsi="Arial" w:cs="Arial"/>
          <w:lang w:val="ro-RO"/>
        </w:rPr>
      </w:pPr>
      <w:r w:rsidRPr="00D85E6D">
        <w:rPr>
          <w:rFonts w:ascii="Arial" w:hAnsi="Arial" w:cs="Arial"/>
          <w:lang w:val="ro-RO"/>
        </w:rPr>
        <w:t xml:space="preserve">Totodată, declar ca am luat la </w:t>
      </w:r>
      <w:proofErr w:type="spellStart"/>
      <w:r w:rsidRPr="00D85E6D">
        <w:rPr>
          <w:rFonts w:ascii="Arial" w:hAnsi="Arial" w:cs="Arial"/>
          <w:lang w:val="ro-RO"/>
        </w:rPr>
        <w:t>cunoştinţa</w:t>
      </w:r>
      <w:proofErr w:type="spellEnd"/>
      <w:r w:rsidRPr="00D85E6D">
        <w:rPr>
          <w:rFonts w:ascii="Arial" w:hAnsi="Arial" w:cs="Arial"/>
          <w:lang w:val="ro-RO"/>
        </w:rPr>
        <w:t xml:space="preserve"> de prevederile art. 326 « Falsul în </w:t>
      </w:r>
      <w:proofErr w:type="spellStart"/>
      <w:r w:rsidRPr="00D85E6D">
        <w:rPr>
          <w:rFonts w:ascii="Arial" w:hAnsi="Arial" w:cs="Arial"/>
          <w:lang w:val="ro-RO"/>
        </w:rPr>
        <w:t>Declaraţii</w:t>
      </w:r>
      <w:proofErr w:type="spellEnd"/>
      <w:r w:rsidRPr="00D85E6D">
        <w:rPr>
          <w:rFonts w:ascii="Arial" w:hAnsi="Arial" w:cs="Arial"/>
          <w:lang w:val="ro-RO"/>
        </w:rPr>
        <w:t xml:space="preserve"> » din Codul Penal referitor la « Declararea necorespunzătoare a adevărului, făcuta unui organ sau </w:t>
      </w:r>
      <w:proofErr w:type="spellStart"/>
      <w:r w:rsidRPr="00D85E6D">
        <w:rPr>
          <w:rFonts w:ascii="Arial" w:hAnsi="Arial" w:cs="Arial"/>
          <w:lang w:val="ro-RO"/>
        </w:rPr>
        <w:t>instituţii</w:t>
      </w:r>
      <w:proofErr w:type="spellEnd"/>
      <w:r w:rsidRPr="00D85E6D">
        <w:rPr>
          <w:rFonts w:ascii="Arial" w:hAnsi="Arial" w:cs="Arial"/>
          <w:lang w:val="ro-RO"/>
        </w:rPr>
        <w:t xml:space="preserve"> de stat ori unei alte </w:t>
      </w:r>
      <w:proofErr w:type="spellStart"/>
      <w:r w:rsidRPr="00D85E6D">
        <w:rPr>
          <w:rFonts w:ascii="Arial" w:hAnsi="Arial" w:cs="Arial"/>
          <w:lang w:val="ro-RO"/>
        </w:rPr>
        <w:t>unităţi</w:t>
      </w:r>
      <w:proofErr w:type="spellEnd"/>
      <w:r w:rsidRPr="00D85E6D">
        <w:rPr>
          <w:rFonts w:ascii="Arial" w:hAnsi="Arial" w:cs="Arial"/>
          <w:lang w:val="ro-RO"/>
        </w:rPr>
        <w:t xml:space="preserve"> dintre cele la care se refera art. 175, în vederea producerii unei </w:t>
      </w:r>
      <w:proofErr w:type="spellStart"/>
      <w:r w:rsidRPr="00D85E6D">
        <w:rPr>
          <w:rFonts w:ascii="Arial" w:hAnsi="Arial" w:cs="Arial"/>
          <w:lang w:val="ro-RO"/>
        </w:rPr>
        <w:t>consecinţe</w:t>
      </w:r>
      <w:proofErr w:type="spellEnd"/>
      <w:r w:rsidRPr="00D85E6D">
        <w:rPr>
          <w:rFonts w:ascii="Arial" w:hAnsi="Arial" w:cs="Arial"/>
          <w:lang w:val="ro-RO"/>
        </w:rPr>
        <w:t xml:space="preserve"> juridice, pentru sine sau pentru altul, atunci când, potrivit legii ori împrejurărilor, </w:t>
      </w:r>
      <w:proofErr w:type="spellStart"/>
      <w:r w:rsidRPr="00D85E6D">
        <w:rPr>
          <w:rFonts w:ascii="Arial" w:hAnsi="Arial" w:cs="Arial"/>
          <w:lang w:val="ro-RO"/>
        </w:rPr>
        <w:t>declaraţia</w:t>
      </w:r>
      <w:proofErr w:type="spellEnd"/>
      <w:r w:rsidRPr="00D85E6D">
        <w:rPr>
          <w:rFonts w:ascii="Arial" w:hAnsi="Arial" w:cs="Arial"/>
          <w:lang w:val="ro-RO"/>
        </w:rPr>
        <w:t xml:space="preserve"> făcuta </w:t>
      </w:r>
      <w:proofErr w:type="spellStart"/>
      <w:r w:rsidRPr="00D85E6D">
        <w:rPr>
          <w:rFonts w:ascii="Arial" w:hAnsi="Arial" w:cs="Arial"/>
          <w:lang w:val="ro-RO"/>
        </w:rPr>
        <w:t>serveşte</w:t>
      </w:r>
      <w:proofErr w:type="spellEnd"/>
      <w:r w:rsidRPr="00D85E6D">
        <w:rPr>
          <w:rFonts w:ascii="Arial" w:hAnsi="Arial" w:cs="Arial"/>
          <w:lang w:val="ro-RO"/>
        </w:rPr>
        <w:t xml:space="preserve"> pentru producerea acelei </w:t>
      </w:r>
      <w:proofErr w:type="spellStart"/>
      <w:r w:rsidRPr="00D85E6D">
        <w:rPr>
          <w:rFonts w:ascii="Arial" w:hAnsi="Arial" w:cs="Arial"/>
          <w:lang w:val="ro-RO"/>
        </w:rPr>
        <w:t>consecinţe</w:t>
      </w:r>
      <w:proofErr w:type="spellEnd"/>
      <w:r w:rsidRPr="00D85E6D">
        <w:rPr>
          <w:rFonts w:ascii="Arial" w:hAnsi="Arial" w:cs="Arial"/>
          <w:lang w:val="ro-RO"/>
        </w:rPr>
        <w:t xml:space="preserve">, se </w:t>
      </w:r>
      <w:proofErr w:type="spellStart"/>
      <w:r w:rsidRPr="00D85E6D">
        <w:rPr>
          <w:rFonts w:ascii="Arial" w:hAnsi="Arial" w:cs="Arial"/>
          <w:lang w:val="ro-RO"/>
        </w:rPr>
        <w:t>pedepseşte</w:t>
      </w:r>
      <w:proofErr w:type="spellEnd"/>
      <w:r w:rsidRPr="00D85E6D">
        <w:rPr>
          <w:rFonts w:ascii="Arial" w:hAnsi="Arial" w:cs="Arial"/>
          <w:lang w:val="ro-RO"/>
        </w:rPr>
        <w:t xml:space="preserve"> cu închisoare de la 3 luni la 2 ani sau cu amenda »</w:t>
      </w:r>
    </w:p>
    <w:p w14:paraId="5336457F" w14:textId="77777777" w:rsidR="00D85E6D" w:rsidRPr="00D85E6D" w:rsidRDefault="00D85E6D" w:rsidP="00883273">
      <w:pPr>
        <w:shd w:val="clear" w:color="auto" w:fill="FFFFFF"/>
        <w:ind w:left="270"/>
        <w:rPr>
          <w:rFonts w:ascii="Arial" w:hAnsi="Arial" w:cs="Arial"/>
        </w:rPr>
      </w:pPr>
    </w:p>
    <w:p w14:paraId="6414EC75" w14:textId="77777777" w:rsidR="00D85E6D" w:rsidRDefault="00D85E6D" w:rsidP="00883273">
      <w:pPr>
        <w:shd w:val="clear" w:color="auto" w:fill="FFFFFF"/>
        <w:ind w:left="270"/>
        <w:rPr>
          <w:rFonts w:ascii="Arial" w:hAnsi="Arial" w:cs="Arial"/>
        </w:rPr>
      </w:pPr>
    </w:p>
    <w:p w14:paraId="11C01DBF" w14:textId="77777777" w:rsidR="00083935" w:rsidRDefault="00083935" w:rsidP="00883273">
      <w:pPr>
        <w:shd w:val="clear" w:color="auto" w:fill="FFFFFF"/>
        <w:ind w:left="270"/>
        <w:rPr>
          <w:rFonts w:ascii="Arial" w:hAnsi="Arial" w:cs="Arial"/>
        </w:rPr>
      </w:pPr>
    </w:p>
    <w:p w14:paraId="1241E8AE" w14:textId="77777777" w:rsidR="00083935" w:rsidRPr="00D85E6D" w:rsidRDefault="00083935" w:rsidP="00883273">
      <w:pPr>
        <w:shd w:val="clear" w:color="auto" w:fill="FFFFFF"/>
        <w:ind w:left="270"/>
        <w:rPr>
          <w:rFonts w:ascii="Arial" w:hAnsi="Arial" w:cs="Arial"/>
        </w:rPr>
      </w:pPr>
    </w:p>
    <w:p w14:paraId="058808D9" w14:textId="77777777" w:rsidR="00D85E6D" w:rsidRPr="00D85E6D" w:rsidRDefault="00D85E6D" w:rsidP="00883273">
      <w:pPr>
        <w:shd w:val="clear" w:color="auto" w:fill="FFFFFF"/>
        <w:ind w:left="270" w:firstLine="720"/>
        <w:rPr>
          <w:rFonts w:ascii="Arial" w:hAnsi="Arial" w:cs="Arial"/>
        </w:rPr>
      </w:pPr>
      <w:r w:rsidRPr="00D85E6D">
        <w:rPr>
          <w:rFonts w:ascii="Arial" w:hAnsi="Arial" w:cs="Arial"/>
        </w:rPr>
        <w:t>Data:</w:t>
      </w:r>
    </w:p>
    <w:p w14:paraId="4EC811B2" w14:textId="77777777" w:rsidR="00D85E6D" w:rsidRPr="00D85E6D" w:rsidRDefault="00083935" w:rsidP="00883273">
      <w:pPr>
        <w:ind w:left="270"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Semnatura</w:t>
      </w:r>
      <w:proofErr w:type="spellEnd"/>
      <w:r>
        <w:rPr>
          <w:rFonts w:ascii="Arial" w:hAnsi="Arial" w:cs="Arial"/>
        </w:rPr>
        <w:t>:</w:t>
      </w:r>
    </w:p>
    <w:p w14:paraId="6C5BC196" w14:textId="77777777" w:rsidR="00D85E6D" w:rsidRPr="00D85E6D" w:rsidRDefault="00D85E6D" w:rsidP="00883273">
      <w:pPr>
        <w:autoSpaceDE w:val="0"/>
        <w:autoSpaceDN w:val="0"/>
        <w:adjustRightInd w:val="0"/>
        <w:ind w:left="270"/>
        <w:rPr>
          <w:rFonts w:ascii="Arial" w:hAnsi="Arial" w:cs="Arial"/>
        </w:rPr>
      </w:pPr>
    </w:p>
    <w:p w14:paraId="171E953A" w14:textId="77777777" w:rsidR="00864EBE" w:rsidRPr="00C35E29" w:rsidRDefault="00864EBE" w:rsidP="00883273">
      <w:pPr>
        <w:autoSpaceDE w:val="0"/>
        <w:autoSpaceDN w:val="0"/>
        <w:adjustRightInd w:val="0"/>
        <w:ind w:left="270"/>
        <w:rPr>
          <w:rFonts w:ascii="Arial" w:hAnsi="Arial" w:cs="Arial"/>
        </w:rPr>
      </w:pPr>
    </w:p>
    <w:p w14:paraId="0B4F7DC2" w14:textId="77777777" w:rsidR="00864EBE" w:rsidRPr="00C35E29" w:rsidRDefault="00864EBE" w:rsidP="00883273">
      <w:pPr>
        <w:autoSpaceDE w:val="0"/>
        <w:autoSpaceDN w:val="0"/>
        <w:adjustRightInd w:val="0"/>
        <w:ind w:left="270"/>
        <w:rPr>
          <w:rFonts w:ascii="Arial" w:hAnsi="Arial" w:cs="Arial"/>
        </w:rPr>
      </w:pPr>
    </w:p>
    <w:p w14:paraId="03982AFC" w14:textId="77777777" w:rsidR="00FB2A25" w:rsidRPr="00C35E29" w:rsidRDefault="00FB2A25" w:rsidP="00883273">
      <w:pPr>
        <w:tabs>
          <w:tab w:val="left" w:pos="675"/>
        </w:tabs>
        <w:ind w:left="270"/>
        <w:rPr>
          <w:b/>
          <w:bCs/>
          <w:sz w:val="18"/>
          <w:szCs w:val="18"/>
          <w:lang w:val="ro-RO"/>
        </w:rPr>
      </w:pPr>
    </w:p>
    <w:p w14:paraId="7FB5BF2A" w14:textId="77777777" w:rsidR="00FB2A25" w:rsidRDefault="00FB2A25" w:rsidP="00883273">
      <w:pPr>
        <w:ind w:left="270"/>
        <w:rPr>
          <w:b/>
          <w:bCs/>
          <w:sz w:val="18"/>
          <w:szCs w:val="18"/>
          <w:lang w:val="ro-RO"/>
        </w:rPr>
      </w:pPr>
    </w:p>
    <w:p w14:paraId="7A73A23E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41242B9F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23AA396C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5469A2B9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73947FC6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22F6D6B4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72976FF5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36AF0F87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74F37BE4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3BE4CF77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53F7E8F6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68B11250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6C1864F2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7EE5889A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46B68357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62D98322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4D88AA15" w14:textId="77777777" w:rsidR="005E148B" w:rsidRDefault="005E148B" w:rsidP="00883273">
      <w:pPr>
        <w:ind w:left="270"/>
        <w:rPr>
          <w:b/>
          <w:bCs/>
          <w:sz w:val="18"/>
          <w:szCs w:val="18"/>
          <w:lang w:val="ro-RO"/>
        </w:rPr>
      </w:pPr>
    </w:p>
    <w:p w14:paraId="0EF1D5B4" w14:textId="77777777" w:rsidR="00883273" w:rsidRDefault="00883273" w:rsidP="00883273">
      <w:pPr>
        <w:rPr>
          <w:b/>
          <w:bCs/>
          <w:sz w:val="18"/>
          <w:szCs w:val="18"/>
          <w:lang w:val="ro-RO"/>
        </w:rPr>
      </w:pPr>
    </w:p>
    <w:p w14:paraId="6EA00758" w14:textId="77777777" w:rsidR="00863F78" w:rsidRPr="00285CE0" w:rsidRDefault="005E148B" w:rsidP="00883273">
      <w:pPr>
        <w:ind w:left="270"/>
        <w:rPr>
          <w:rFonts w:ascii="Arial" w:hAnsi="Arial" w:cs="Arial"/>
          <w:b/>
          <w:sz w:val="22"/>
          <w:szCs w:val="22"/>
          <w:lang w:val="ro-RO"/>
        </w:rPr>
      </w:pPr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lastRenderedPageBreak/>
        <w:t>Formular</w:t>
      </w:r>
      <w:r w:rsidR="00863F78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11:</w:t>
      </w:r>
      <w:r w:rsidRPr="00711BB6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</w:t>
      </w:r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Model </w:t>
      </w:r>
      <w:r w:rsidRPr="00863F78">
        <w:rPr>
          <w:rFonts w:ascii="Arial" w:hAnsi="Arial" w:cs="Arial"/>
          <w:b/>
          <w:kern w:val="1"/>
          <w:sz w:val="20"/>
          <w:szCs w:val="20"/>
          <w:lang w:val="es-ES" w:eastAsia="ar-SA"/>
        </w:rPr>
        <w:t>Declaratie</w:t>
      </w:r>
      <w:r w:rsidR="00863F78" w:rsidRPr="00863F78">
        <w:rPr>
          <w:rFonts w:ascii="Arial" w:hAnsi="Arial" w:cs="Arial"/>
          <w:b/>
          <w:sz w:val="20"/>
          <w:szCs w:val="20"/>
          <w:lang w:val="ro-RO"/>
        </w:rPr>
        <w:t xml:space="preserve"> privind evitarea conflictului de interese</w:t>
      </w:r>
    </w:p>
    <w:p w14:paraId="0C46BA93" w14:textId="77777777" w:rsidR="005E148B" w:rsidRDefault="005E148B" w:rsidP="00883273">
      <w:pPr>
        <w:ind w:left="270"/>
        <w:rPr>
          <w:rFonts w:ascii="Arial" w:hAnsi="Arial" w:cs="Arial"/>
          <w:b/>
          <w:kern w:val="1"/>
          <w:sz w:val="20"/>
          <w:szCs w:val="20"/>
          <w:lang w:val="es-ES" w:eastAsia="ar-SA"/>
        </w:rPr>
      </w:pPr>
    </w:p>
    <w:p w14:paraId="107059C5" w14:textId="77777777" w:rsidR="005E148B" w:rsidRDefault="005E148B" w:rsidP="00883273">
      <w:pPr>
        <w:ind w:left="270"/>
        <w:rPr>
          <w:rFonts w:ascii="Arial" w:hAnsi="Arial" w:cs="Arial"/>
          <w:b/>
          <w:kern w:val="1"/>
          <w:sz w:val="20"/>
          <w:szCs w:val="20"/>
          <w:lang w:val="es-ES" w:eastAsia="ar-SA"/>
        </w:rPr>
      </w:pPr>
    </w:p>
    <w:p w14:paraId="41308F2B" w14:textId="77777777" w:rsidR="001508D7" w:rsidRDefault="001508D7" w:rsidP="00883273">
      <w:pPr>
        <w:ind w:left="270"/>
        <w:rPr>
          <w:rFonts w:ascii="Arial" w:hAnsi="Arial" w:cs="Arial"/>
          <w:b/>
          <w:kern w:val="1"/>
          <w:sz w:val="20"/>
          <w:szCs w:val="20"/>
          <w:lang w:val="es-ES" w:eastAsia="ar-SA"/>
        </w:rPr>
      </w:pPr>
    </w:p>
    <w:p w14:paraId="7EF12BB9" w14:textId="77777777" w:rsidR="00E65282" w:rsidRPr="00C10E5F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OPERATOR ECONOMIC</w:t>
      </w:r>
    </w:p>
    <w:p w14:paraId="052766E0" w14:textId="77777777" w:rsidR="00E65282" w:rsidRPr="00C10E5F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  ……………………………</w:t>
      </w:r>
    </w:p>
    <w:p w14:paraId="53A24CDB" w14:textId="77777777" w:rsidR="00E65282" w:rsidRPr="00C10E5F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           (denumirea/numele)</w:t>
      </w:r>
    </w:p>
    <w:p w14:paraId="146B5137" w14:textId="77777777" w:rsidR="00E65282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741774C8" w14:textId="77777777" w:rsidR="001508D7" w:rsidRDefault="001508D7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42E819A3" w14:textId="77777777" w:rsidR="001508D7" w:rsidRPr="00C10E5F" w:rsidRDefault="001508D7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5D2C5B27" w14:textId="77777777" w:rsidR="00E65282" w:rsidRPr="00285CE0" w:rsidRDefault="00E65282" w:rsidP="00883273">
      <w:pPr>
        <w:ind w:left="270"/>
        <w:jc w:val="center"/>
        <w:rPr>
          <w:rFonts w:ascii="Arial" w:hAnsi="Arial" w:cs="Arial"/>
          <w:b/>
          <w:lang w:val="ro-RO"/>
        </w:rPr>
      </w:pPr>
      <w:r w:rsidRPr="00285CE0">
        <w:rPr>
          <w:rFonts w:ascii="Arial" w:hAnsi="Arial" w:cs="Arial"/>
          <w:b/>
          <w:lang w:val="ro-RO"/>
        </w:rPr>
        <w:t>DECLARAŢIE</w:t>
      </w:r>
    </w:p>
    <w:p w14:paraId="09B1D850" w14:textId="77777777" w:rsidR="00E65282" w:rsidRPr="00285CE0" w:rsidRDefault="00E65282" w:rsidP="00883273">
      <w:pPr>
        <w:ind w:left="270"/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285CE0">
        <w:rPr>
          <w:rFonts w:ascii="Arial" w:hAnsi="Arial" w:cs="Arial"/>
          <w:b/>
          <w:sz w:val="22"/>
          <w:szCs w:val="22"/>
          <w:lang w:val="ro-RO"/>
        </w:rPr>
        <w:t xml:space="preserve">privind </w:t>
      </w:r>
      <w:r w:rsidR="000617EF">
        <w:rPr>
          <w:rFonts w:ascii="Arial" w:hAnsi="Arial" w:cs="Arial"/>
          <w:b/>
          <w:sz w:val="22"/>
          <w:szCs w:val="22"/>
          <w:lang w:val="ro-RO"/>
        </w:rPr>
        <w:t>evitarea conflictului de interese</w:t>
      </w:r>
    </w:p>
    <w:p w14:paraId="06C4332F" w14:textId="77777777" w:rsidR="00E65282" w:rsidRDefault="00E65282" w:rsidP="00883273">
      <w:pPr>
        <w:ind w:left="270"/>
        <w:jc w:val="center"/>
        <w:rPr>
          <w:rFonts w:ascii="Arial" w:hAnsi="Arial" w:cs="Arial"/>
          <w:sz w:val="22"/>
          <w:szCs w:val="22"/>
          <w:lang w:val="ro-RO"/>
        </w:rPr>
      </w:pPr>
    </w:p>
    <w:p w14:paraId="2FEC3571" w14:textId="77777777" w:rsidR="001508D7" w:rsidRPr="00C10E5F" w:rsidRDefault="001508D7" w:rsidP="00883273">
      <w:pPr>
        <w:ind w:left="270"/>
        <w:jc w:val="center"/>
        <w:rPr>
          <w:rFonts w:ascii="Arial" w:hAnsi="Arial" w:cs="Arial"/>
          <w:sz w:val="22"/>
          <w:szCs w:val="22"/>
          <w:lang w:val="ro-RO"/>
        </w:rPr>
      </w:pPr>
    </w:p>
    <w:p w14:paraId="13CAFFB4" w14:textId="77777777" w:rsidR="00E65282" w:rsidRPr="00C10E5F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6DC05316" w14:textId="77777777" w:rsidR="001508D7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ab/>
        <w:t>Subsemnatul…………………………………………………...........</w:t>
      </w:r>
      <w:r>
        <w:rPr>
          <w:rFonts w:ascii="Arial" w:hAnsi="Arial" w:cs="Arial"/>
          <w:sz w:val="22"/>
          <w:szCs w:val="22"/>
          <w:lang w:val="ro-RO"/>
        </w:rPr>
        <w:t xml:space="preserve">..... reprezentant împuternicit </w:t>
      </w:r>
      <w:r w:rsidRPr="00C10E5F">
        <w:rPr>
          <w:rFonts w:ascii="Arial" w:hAnsi="Arial" w:cs="Arial"/>
          <w:sz w:val="22"/>
          <w:szCs w:val="22"/>
          <w:lang w:val="ro-RO"/>
        </w:rPr>
        <w:t>al ………………………</w:t>
      </w:r>
      <w:r>
        <w:rPr>
          <w:rFonts w:ascii="Arial" w:hAnsi="Arial" w:cs="Arial"/>
          <w:sz w:val="22"/>
          <w:szCs w:val="22"/>
          <w:lang w:val="ro-RO"/>
        </w:rPr>
        <w:t>…………………………</w:t>
      </w:r>
      <w:r w:rsidR="001508D7">
        <w:rPr>
          <w:rFonts w:ascii="Arial" w:hAnsi="Arial" w:cs="Arial"/>
          <w:sz w:val="22"/>
          <w:szCs w:val="22"/>
          <w:lang w:val="ro-RO"/>
        </w:rPr>
        <w:t>..................................................................</w:t>
      </w:r>
      <w:r>
        <w:rPr>
          <w:rFonts w:ascii="Arial" w:hAnsi="Arial" w:cs="Arial"/>
          <w:sz w:val="22"/>
          <w:szCs w:val="22"/>
          <w:lang w:val="ro-RO"/>
        </w:rPr>
        <w:t>……………………</w:t>
      </w:r>
    </w:p>
    <w:p w14:paraId="064063C3" w14:textId="77777777" w:rsidR="00E65282" w:rsidRPr="001508D7" w:rsidRDefault="00E65282" w:rsidP="00883273">
      <w:pPr>
        <w:ind w:left="270"/>
        <w:jc w:val="center"/>
        <w:rPr>
          <w:rFonts w:ascii="Arial" w:hAnsi="Arial" w:cs="Arial"/>
          <w:sz w:val="18"/>
          <w:szCs w:val="18"/>
          <w:lang w:val="ro-RO"/>
        </w:rPr>
      </w:pPr>
      <w:r w:rsidRPr="001508D7">
        <w:rPr>
          <w:rFonts w:ascii="Arial" w:hAnsi="Arial" w:cs="Arial"/>
          <w:sz w:val="18"/>
          <w:szCs w:val="18"/>
          <w:lang w:val="ro-RO"/>
        </w:rPr>
        <w:t>(denumirea/numele si sediul/adresa operatorului economic)</w:t>
      </w:r>
    </w:p>
    <w:p w14:paraId="6F3FF18D" w14:textId="6398004A" w:rsidR="00E951D7" w:rsidRDefault="00E65282" w:rsidP="00883273">
      <w:pPr>
        <w:ind w:left="270"/>
        <w:jc w:val="both"/>
        <w:rPr>
          <w:rFonts w:ascii="Arial" w:hAnsi="Arial" w:cs="Arial"/>
          <w:sz w:val="22"/>
          <w:szCs w:val="22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declar </w:t>
      </w:r>
      <w:r w:rsidRPr="0053710A">
        <w:rPr>
          <w:rFonts w:ascii="Arial" w:hAnsi="Arial" w:cs="Arial"/>
          <w:sz w:val="22"/>
          <w:szCs w:val="22"/>
          <w:lang w:val="ro-RO"/>
        </w:rPr>
        <w:t xml:space="preserve">pe propria răspundere, sub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sancţiunea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excluderii din procedură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sancţiunilor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aplicate faptei de fals în </w:t>
      </w:r>
      <w:r w:rsidRPr="001508D7">
        <w:rPr>
          <w:rFonts w:ascii="Arial" w:hAnsi="Arial" w:cs="Arial"/>
          <w:sz w:val="22"/>
          <w:szCs w:val="22"/>
          <w:lang w:val="ro-RO"/>
        </w:rPr>
        <w:t xml:space="preserve">acte publice, că nu ne aflăm in </w:t>
      </w:r>
      <w:proofErr w:type="spellStart"/>
      <w:r w:rsidRPr="001508D7">
        <w:rPr>
          <w:rFonts w:ascii="Arial" w:hAnsi="Arial" w:cs="Arial"/>
          <w:sz w:val="22"/>
          <w:szCs w:val="22"/>
          <w:lang w:val="ro-RO"/>
        </w:rPr>
        <w:t>situaţia</w:t>
      </w:r>
      <w:proofErr w:type="spellEnd"/>
      <w:r w:rsidRPr="001508D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1508D7">
        <w:rPr>
          <w:rFonts w:ascii="Arial" w:hAnsi="Arial" w:cs="Arial"/>
          <w:sz w:val="22"/>
          <w:szCs w:val="22"/>
          <w:lang w:val="ro-RO"/>
        </w:rPr>
        <w:t>prevazută</w:t>
      </w:r>
      <w:proofErr w:type="spellEnd"/>
      <w:r w:rsidRPr="001508D7">
        <w:rPr>
          <w:rFonts w:ascii="Arial" w:hAnsi="Arial" w:cs="Arial"/>
          <w:sz w:val="22"/>
          <w:szCs w:val="22"/>
          <w:lang w:val="ro-RO"/>
        </w:rPr>
        <w:t xml:space="preserve"> la art. </w:t>
      </w:r>
      <w:r w:rsidR="0053710A" w:rsidRPr="001508D7">
        <w:rPr>
          <w:rFonts w:ascii="Arial" w:hAnsi="Arial" w:cs="Arial"/>
          <w:sz w:val="22"/>
          <w:szCs w:val="22"/>
          <w:lang w:val="ro-RO"/>
        </w:rPr>
        <w:t>44</w:t>
      </w:r>
      <w:r w:rsidRPr="001508D7">
        <w:rPr>
          <w:rFonts w:ascii="Arial" w:hAnsi="Arial" w:cs="Arial"/>
          <w:sz w:val="22"/>
          <w:szCs w:val="22"/>
          <w:lang w:val="ro-RO"/>
        </w:rPr>
        <w:t xml:space="preserve"> din Legea </w:t>
      </w:r>
      <w:r w:rsidR="0053710A" w:rsidRPr="001508D7">
        <w:rPr>
          <w:rFonts w:ascii="Arial" w:hAnsi="Arial" w:cs="Arial"/>
          <w:sz w:val="22"/>
          <w:szCs w:val="22"/>
          <w:lang w:val="ro-RO"/>
        </w:rPr>
        <w:t>100</w:t>
      </w:r>
      <w:r w:rsidRPr="001508D7">
        <w:rPr>
          <w:rFonts w:ascii="Arial" w:hAnsi="Arial" w:cs="Arial"/>
          <w:sz w:val="22"/>
          <w:szCs w:val="22"/>
          <w:lang w:val="ro-RO"/>
        </w:rPr>
        <w:t xml:space="preserve">/2016 privind </w:t>
      </w:r>
      <w:r w:rsidR="0053710A" w:rsidRPr="001508D7">
        <w:rPr>
          <w:rFonts w:ascii="Arial" w:hAnsi="Arial" w:cs="Arial"/>
          <w:sz w:val="22"/>
          <w:szCs w:val="22"/>
          <w:lang w:val="ro-RO"/>
        </w:rPr>
        <w:t xml:space="preserve">concesiunile de </w:t>
      </w:r>
      <w:proofErr w:type="spellStart"/>
      <w:r w:rsidR="0053710A" w:rsidRPr="001508D7">
        <w:rPr>
          <w:rFonts w:ascii="Arial" w:hAnsi="Arial" w:cs="Arial"/>
          <w:sz w:val="22"/>
          <w:szCs w:val="22"/>
          <w:lang w:val="ro-RO"/>
        </w:rPr>
        <w:t>lucrari</w:t>
      </w:r>
      <w:proofErr w:type="spellEnd"/>
      <w:r w:rsidR="0053710A" w:rsidRPr="001508D7">
        <w:rPr>
          <w:rFonts w:ascii="Arial" w:hAnsi="Arial" w:cs="Arial"/>
          <w:sz w:val="22"/>
          <w:szCs w:val="22"/>
          <w:lang w:val="ro-RO"/>
        </w:rPr>
        <w:t xml:space="preserve"> si concesiunile de servicii</w:t>
      </w:r>
      <w:r w:rsidR="00B77604" w:rsidRPr="001508D7">
        <w:rPr>
          <w:rFonts w:ascii="Arial" w:hAnsi="Arial" w:cs="Arial"/>
          <w:sz w:val="22"/>
          <w:szCs w:val="22"/>
          <w:lang w:val="ro-RO"/>
        </w:rPr>
        <w:t>,</w:t>
      </w:r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ofertantul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individual/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ofertantul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asociat</w:t>
      </w:r>
      <w:proofErr w:type="spellEnd"/>
      <w:r w:rsidR="000617EF">
        <w:rPr>
          <w:rFonts w:ascii="Arial" w:eastAsia="Calibri" w:hAnsi="Arial" w:cs="Arial"/>
          <w:sz w:val="22"/>
          <w:szCs w:val="22"/>
        </w:rPr>
        <w:t xml:space="preserve"> </w:t>
      </w:r>
      <w:r w:rsidR="00B77604" w:rsidRPr="001508D7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candidatul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subcontractantul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propus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terţul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susţinător</w:t>
      </w:r>
      <w:proofErr w:type="spellEnd"/>
      <w:r w:rsidR="00083935">
        <w:rPr>
          <w:rFonts w:ascii="Arial" w:eastAsia="Calibri" w:hAnsi="Arial" w:cs="Arial"/>
          <w:sz w:val="22"/>
          <w:szCs w:val="22"/>
        </w:rPr>
        <w:t>, ca nu am</w:t>
      </w:r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drept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membri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în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cadrul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consiliului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administraţie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organului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conducere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sau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supervizare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ş</w:t>
      </w:r>
      <w:r w:rsidR="00083935">
        <w:rPr>
          <w:rFonts w:ascii="Arial" w:eastAsia="Calibri" w:hAnsi="Arial" w:cs="Arial"/>
          <w:sz w:val="22"/>
          <w:szCs w:val="22"/>
        </w:rPr>
        <w:t>i</w:t>
      </w:r>
      <w:proofErr w:type="spellEnd"/>
      <w:r w:rsidR="00083935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083935">
        <w:rPr>
          <w:rFonts w:ascii="Arial" w:eastAsia="Calibri" w:hAnsi="Arial" w:cs="Arial"/>
          <w:sz w:val="22"/>
          <w:szCs w:val="22"/>
        </w:rPr>
        <w:t>sau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acţionari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ori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asociaţi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semnificativi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persoane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care sunt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soţ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soţie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rudă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sau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afin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până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la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gradul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al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doilea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inclusiv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ori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care se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află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în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relaţii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comerciale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cu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persoane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cu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funcţii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decizie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în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cadrul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entităţii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contractante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nu am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nominalizat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printre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principalele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persoane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desemnate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pentru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executarea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contractului</w:t>
      </w:r>
      <w:proofErr w:type="spellEnd"/>
      <w:r w:rsidR="00E951D7">
        <w:rPr>
          <w:rFonts w:ascii="Arial" w:eastAsia="Calibri" w:hAnsi="Arial" w:cs="Arial"/>
          <w:sz w:val="22"/>
          <w:szCs w:val="22"/>
        </w:rPr>
        <w:t>,</w:t>
      </w:r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persoane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care sunt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soţ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soţie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rudă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sau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afin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până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la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gradul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al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doilea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inclusiv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ori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care se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află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în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relaţii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comerciale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cu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persoane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cu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funcţii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decizie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în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cadrul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entităţii</w:t>
      </w:r>
      <w:proofErr w:type="spellEnd"/>
      <w:r w:rsidR="00B77604" w:rsidRPr="001508D7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77604" w:rsidRPr="001508D7">
        <w:rPr>
          <w:rFonts w:ascii="Arial" w:eastAsia="Calibri" w:hAnsi="Arial" w:cs="Arial"/>
          <w:sz w:val="22"/>
          <w:szCs w:val="22"/>
        </w:rPr>
        <w:t>contractante</w:t>
      </w:r>
      <w:proofErr w:type="spellEnd"/>
      <w:r w:rsidR="001508D7" w:rsidRPr="001508D7">
        <w:rPr>
          <w:rFonts w:ascii="Arial" w:eastAsia="Calibri" w:hAnsi="Arial" w:cs="Arial"/>
          <w:sz w:val="22"/>
          <w:szCs w:val="22"/>
        </w:rPr>
        <w:t xml:space="preserve"> </w:t>
      </w:r>
      <w:r w:rsidR="00820F1F">
        <w:rPr>
          <w:rFonts w:ascii="Arial" w:hAnsi="Arial" w:cs="Arial"/>
        </w:rPr>
        <w:t xml:space="preserve">COMUNA </w:t>
      </w:r>
      <w:r w:rsidR="00FE6CA3">
        <w:rPr>
          <w:rFonts w:ascii="Arial" w:hAnsi="Arial" w:cs="Arial"/>
        </w:rPr>
        <w:t>RĂUCEȘTI</w:t>
      </w:r>
      <w:r w:rsidRPr="001508D7">
        <w:rPr>
          <w:rFonts w:ascii="Arial" w:hAnsi="Arial" w:cs="Arial"/>
          <w:sz w:val="22"/>
          <w:szCs w:val="22"/>
          <w:lang w:val="ro-RO"/>
        </w:rPr>
        <w:t>, respectiv</w:t>
      </w:r>
      <w:r w:rsidRPr="0053710A">
        <w:rPr>
          <w:rFonts w:ascii="Arial" w:hAnsi="Arial" w:cs="Arial"/>
          <w:sz w:val="22"/>
          <w:szCs w:val="22"/>
        </w:rPr>
        <w:t xml:space="preserve">: </w:t>
      </w:r>
    </w:p>
    <w:p w14:paraId="066A7AB7" w14:textId="0E12C3C2" w:rsidR="002C4D0E" w:rsidRPr="00AB0138" w:rsidRDefault="00820F1F" w:rsidP="00820F1F">
      <w:pPr>
        <w:numPr>
          <w:ilvl w:val="0"/>
          <w:numId w:val="13"/>
        </w:num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Se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vor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prelua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numele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persoanelor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din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fisa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de date </w:t>
      </w:r>
      <w:proofErr w:type="gramStart"/>
      <w:r>
        <w:rPr>
          <w:rFonts w:ascii="Arial" w:hAnsi="Arial" w:cs="Arial"/>
          <w:color w:val="FF0000"/>
          <w:sz w:val="22"/>
          <w:szCs w:val="22"/>
        </w:rPr>
        <w:t>a</w:t>
      </w:r>
      <w:proofErr w:type="gram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achizitiei</w:t>
      </w:r>
      <w:proofErr w:type="spellEnd"/>
    </w:p>
    <w:p w14:paraId="3DF269F0" w14:textId="77777777" w:rsidR="002C4D0E" w:rsidRPr="00AB0138" w:rsidRDefault="002C4D0E" w:rsidP="002C4D0E">
      <w:pPr>
        <w:ind w:left="270"/>
        <w:jc w:val="both"/>
        <w:rPr>
          <w:rFonts w:ascii="Arial" w:hAnsi="Arial" w:cs="Arial"/>
          <w:color w:val="FF0000"/>
          <w:sz w:val="22"/>
          <w:szCs w:val="22"/>
        </w:rPr>
      </w:pPr>
    </w:p>
    <w:p w14:paraId="2EAEA4F0" w14:textId="77777777" w:rsidR="002C4D0E" w:rsidRDefault="002C4D0E" w:rsidP="002C4D0E">
      <w:pPr>
        <w:ind w:left="270"/>
        <w:jc w:val="both"/>
        <w:rPr>
          <w:rFonts w:ascii="Arial" w:hAnsi="Arial" w:cs="Arial"/>
          <w:color w:val="000000"/>
          <w:sz w:val="22"/>
          <w:szCs w:val="22"/>
        </w:rPr>
      </w:pPr>
    </w:p>
    <w:p w14:paraId="7CFA57B0" w14:textId="77777777" w:rsidR="00E65282" w:rsidRPr="0053710A" w:rsidRDefault="00E65282" w:rsidP="00883273">
      <w:pPr>
        <w:ind w:left="270"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53710A">
        <w:rPr>
          <w:rFonts w:ascii="Arial" w:hAnsi="Arial" w:cs="Arial"/>
          <w:sz w:val="22"/>
          <w:szCs w:val="22"/>
          <w:lang w:val="ro-RO"/>
        </w:rPr>
        <w:t xml:space="preserve">Subsemnatul declar că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informaţiile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furnizate sunt complete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corecte în fiecare detaliu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înţeleg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că autoritatea contractantă are dreptul de a solicita, în scopul verificării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confirmării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declaraţiilor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orice documente doveditoare de care dispunem.</w:t>
      </w:r>
    </w:p>
    <w:p w14:paraId="2B02E63D" w14:textId="77777777" w:rsidR="00E65282" w:rsidRPr="00C10E5F" w:rsidRDefault="00E65282" w:rsidP="00883273">
      <w:pPr>
        <w:ind w:left="270" w:firstLine="720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Înţeleg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că în cazul în care această 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declaraţie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nu este conformă cu realitatea sunt pasibil de încălcarea prevederilor 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legislaţiei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penale privind falsul în 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declaraţii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>.</w:t>
      </w:r>
    </w:p>
    <w:p w14:paraId="294769D5" w14:textId="77777777" w:rsidR="00E65282" w:rsidRPr="00C10E5F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33B3E8A5" w14:textId="77777777" w:rsidR="00E65282" w:rsidRPr="00C10E5F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 Data completării ......................</w:t>
      </w:r>
    </w:p>
    <w:p w14:paraId="17F0DABC" w14:textId="77777777" w:rsidR="00E65282" w:rsidRPr="00C10E5F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0E041B24" w14:textId="77777777" w:rsidR="00E65282" w:rsidRPr="00C10E5F" w:rsidRDefault="00E65282" w:rsidP="00883273">
      <w:pPr>
        <w:ind w:left="270"/>
        <w:jc w:val="right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Operator economic,</w:t>
      </w:r>
    </w:p>
    <w:p w14:paraId="4E91FA6F" w14:textId="77777777" w:rsidR="00E65282" w:rsidRPr="00C10E5F" w:rsidRDefault="00E65282" w:rsidP="00883273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514163AB" w14:textId="77777777" w:rsidR="00E65282" w:rsidRPr="00C10E5F" w:rsidRDefault="00E65282" w:rsidP="00883273">
      <w:pPr>
        <w:ind w:left="270"/>
        <w:jc w:val="right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.......................................</w:t>
      </w:r>
    </w:p>
    <w:p w14:paraId="54996DD0" w14:textId="77777777" w:rsidR="004C306E" w:rsidRDefault="00E65282" w:rsidP="00863F78">
      <w:pPr>
        <w:jc w:val="right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(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semnatura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autorizată)</w:t>
      </w:r>
    </w:p>
    <w:p w14:paraId="1D16A479" w14:textId="00EC9A56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0FE972D8" w14:textId="09E77249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0F1800C6" w14:textId="26E26823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56C1CB63" w14:textId="63A46DCA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3614D838" w14:textId="58B79D28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714E5F2" w14:textId="17C6234C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2744DECC" w14:textId="1823F6D4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36C0D7C4" w14:textId="1F224F40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024703F3" w14:textId="796F2F81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397E6AD7" w14:textId="41D59824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3A3A7558" w14:textId="6FB489C2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7C15BAAE" w14:textId="77777777" w:rsidR="00820F1F" w:rsidRDefault="00820F1F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08B07C9E" w14:textId="77777777" w:rsidR="00AB0138" w:rsidRPr="004B0C2D" w:rsidRDefault="00AB0138" w:rsidP="00AB0138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5A03">
        <w:rPr>
          <w:rFonts w:ascii="Arial" w:hAnsi="Arial" w:cs="Arial"/>
          <w:lang w:val="x-none" w:eastAsia="x-none"/>
        </w:rPr>
        <w:tab/>
      </w:r>
    </w:p>
    <w:p w14:paraId="75A977E3" w14:textId="77777777" w:rsidR="00AB0138" w:rsidRPr="004B0C2D" w:rsidRDefault="00AB0138" w:rsidP="00AB0138">
      <w:pPr>
        <w:ind w:left="4320" w:firstLine="720"/>
        <w:jc w:val="right"/>
        <w:rPr>
          <w:rFonts w:ascii="Arial" w:hAnsi="Arial" w:cs="Arial"/>
          <w:b/>
          <w:noProof/>
          <w:color w:val="FF0000"/>
        </w:rPr>
      </w:pPr>
      <w:r w:rsidRPr="004B0C2D">
        <w:rPr>
          <w:rFonts w:ascii="Arial" w:hAnsi="Arial" w:cs="Arial"/>
          <w:b/>
          <w:bCs/>
        </w:rPr>
        <w:lastRenderedPageBreak/>
        <w:t>FORMULAR</w:t>
      </w:r>
      <w:r>
        <w:rPr>
          <w:rFonts w:ascii="Arial" w:hAnsi="Arial" w:cs="Arial"/>
          <w:b/>
          <w:bCs/>
        </w:rPr>
        <w:t xml:space="preserve">  </w:t>
      </w:r>
      <w:r w:rsidRPr="004B0C2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12</w:t>
      </w:r>
      <w:r w:rsidRPr="004B0C2D">
        <w:rPr>
          <w:rFonts w:ascii="Arial" w:hAnsi="Arial" w:cs="Arial"/>
          <w:b/>
          <w:bCs/>
          <w:color w:val="FF0000"/>
        </w:rPr>
        <w:t xml:space="preserve">  </w:t>
      </w:r>
    </w:p>
    <w:p w14:paraId="01692C0A" w14:textId="77777777" w:rsidR="00AB0138" w:rsidRPr="004B0C2D" w:rsidRDefault="00AB0138" w:rsidP="00AB0138">
      <w:pPr>
        <w:pStyle w:val="Corptext"/>
        <w:spacing w:line="276" w:lineRule="auto"/>
        <w:ind w:left="1410" w:hanging="1410"/>
        <w:jc w:val="right"/>
        <w:rPr>
          <w:noProof/>
        </w:rPr>
      </w:pPr>
    </w:p>
    <w:p w14:paraId="3ACB36C0" w14:textId="77777777" w:rsidR="00AB0138" w:rsidRPr="004B0C2D" w:rsidRDefault="00AB0138" w:rsidP="00AB0138">
      <w:pPr>
        <w:rPr>
          <w:rFonts w:ascii="Arial" w:hAnsi="Arial" w:cs="Arial"/>
          <w:b/>
          <w:noProof/>
        </w:rPr>
      </w:pPr>
      <w:r w:rsidRPr="004B0C2D">
        <w:rPr>
          <w:rFonts w:ascii="Arial" w:hAnsi="Arial" w:cs="Arial"/>
          <w:noProof/>
        </w:rPr>
        <w:t>OPERATOR ECONOMIC</w:t>
      </w:r>
      <w:r w:rsidRPr="004B0C2D">
        <w:rPr>
          <w:rFonts w:ascii="Arial" w:hAnsi="Arial" w:cs="Arial"/>
          <w:noProof/>
        </w:rPr>
        <w:tab/>
      </w:r>
      <w:r w:rsidRPr="004B0C2D">
        <w:rPr>
          <w:rFonts w:ascii="Arial" w:hAnsi="Arial" w:cs="Arial"/>
          <w:noProof/>
        </w:rPr>
        <w:tab/>
        <w:t xml:space="preserve">                                                    </w:t>
      </w:r>
      <w:r w:rsidRPr="004B0C2D">
        <w:rPr>
          <w:rFonts w:ascii="Arial" w:hAnsi="Arial" w:cs="Arial"/>
          <w:noProof/>
        </w:rPr>
        <w:tab/>
      </w:r>
      <w:r w:rsidRPr="004B0C2D">
        <w:rPr>
          <w:rFonts w:ascii="Arial" w:hAnsi="Arial" w:cs="Arial"/>
          <w:noProof/>
        </w:rPr>
        <w:tab/>
      </w:r>
      <w:r w:rsidRPr="004B0C2D">
        <w:rPr>
          <w:rFonts w:ascii="Arial" w:hAnsi="Arial" w:cs="Arial"/>
          <w:noProof/>
        </w:rPr>
        <w:tab/>
        <w:t xml:space="preserve">          </w:t>
      </w:r>
      <w:r w:rsidRPr="004B0C2D">
        <w:rPr>
          <w:rFonts w:ascii="Arial" w:hAnsi="Arial" w:cs="Arial"/>
          <w:noProof/>
        </w:rPr>
        <w:tab/>
        <w:t xml:space="preserve">         </w:t>
      </w:r>
    </w:p>
    <w:p w14:paraId="210049A8" w14:textId="77777777" w:rsidR="00AB0138" w:rsidRPr="004B0C2D" w:rsidRDefault="00AB0138" w:rsidP="00AB0138">
      <w:pPr>
        <w:jc w:val="both"/>
        <w:rPr>
          <w:rFonts w:ascii="Arial" w:hAnsi="Arial" w:cs="Arial"/>
          <w:noProof/>
        </w:rPr>
      </w:pPr>
      <w:r w:rsidRPr="004B0C2D">
        <w:rPr>
          <w:rFonts w:ascii="Arial" w:hAnsi="Arial" w:cs="Arial"/>
          <w:noProof/>
        </w:rPr>
        <w:t>_____________________</w:t>
      </w:r>
    </w:p>
    <w:p w14:paraId="2316722C" w14:textId="77777777" w:rsidR="00AB0138" w:rsidRPr="004B0C2D" w:rsidRDefault="00AB0138" w:rsidP="00AB0138">
      <w:pPr>
        <w:jc w:val="both"/>
        <w:rPr>
          <w:rFonts w:ascii="Arial" w:hAnsi="Arial" w:cs="Arial"/>
          <w:noProof/>
        </w:rPr>
      </w:pPr>
      <w:r w:rsidRPr="004B0C2D">
        <w:rPr>
          <w:rFonts w:ascii="Arial" w:hAnsi="Arial" w:cs="Arial"/>
          <w:noProof/>
        </w:rPr>
        <w:t>(denumirea/numele)</w:t>
      </w:r>
      <w:r w:rsidRPr="004B0C2D">
        <w:rPr>
          <w:rFonts w:ascii="Arial" w:hAnsi="Arial" w:cs="Arial"/>
          <w:noProof/>
        </w:rPr>
        <w:tab/>
      </w:r>
    </w:p>
    <w:p w14:paraId="2F26C80B" w14:textId="77777777" w:rsidR="00AB0138" w:rsidRPr="004B0C2D" w:rsidRDefault="00AB0138" w:rsidP="00AB0138">
      <w:pPr>
        <w:jc w:val="center"/>
        <w:rPr>
          <w:rFonts w:ascii="Arial" w:hAnsi="Arial" w:cs="Arial"/>
        </w:rPr>
      </w:pPr>
    </w:p>
    <w:p w14:paraId="7DD52176" w14:textId="77777777" w:rsidR="00AB0138" w:rsidRPr="004B0C2D" w:rsidRDefault="00AB0138" w:rsidP="00AB0138">
      <w:pPr>
        <w:jc w:val="center"/>
        <w:rPr>
          <w:rFonts w:ascii="Arial" w:hAnsi="Arial" w:cs="Arial"/>
          <w:b/>
        </w:rPr>
      </w:pPr>
      <w:r w:rsidRPr="004B0C2D">
        <w:rPr>
          <w:rFonts w:ascii="Arial" w:hAnsi="Arial" w:cs="Arial"/>
          <w:b/>
        </w:rPr>
        <w:t xml:space="preserve">DECLARAŢIE DE CONSIMŢĂMÂNT  </w:t>
      </w:r>
    </w:p>
    <w:p w14:paraId="7471B967" w14:textId="77777777" w:rsidR="00AB0138" w:rsidRPr="004B0C2D" w:rsidRDefault="00AB0138" w:rsidP="00AB0138">
      <w:pPr>
        <w:jc w:val="center"/>
        <w:rPr>
          <w:rFonts w:ascii="Arial" w:hAnsi="Arial" w:cs="Arial"/>
          <w:b/>
        </w:rPr>
      </w:pPr>
      <w:r w:rsidRPr="004B0C2D">
        <w:rPr>
          <w:rFonts w:ascii="Arial" w:hAnsi="Arial" w:cs="Arial"/>
          <w:b/>
        </w:rPr>
        <w:t>PRIVIND PRELUCRAREA DATELOR CU CARACTER PERSONAL</w:t>
      </w:r>
    </w:p>
    <w:p w14:paraId="49E2A944" w14:textId="77777777" w:rsidR="00AB0138" w:rsidRPr="004B0C2D" w:rsidRDefault="00AB0138" w:rsidP="00AB0138">
      <w:pPr>
        <w:jc w:val="center"/>
        <w:rPr>
          <w:rFonts w:ascii="Arial" w:hAnsi="Arial" w:cs="Arial"/>
          <w:b/>
        </w:rPr>
      </w:pPr>
    </w:p>
    <w:p w14:paraId="1784717E" w14:textId="77777777" w:rsidR="00AB0138" w:rsidRPr="004B0C2D" w:rsidRDefault="00AB0138" w:rsidP="00AB0138">
      <w:pPr>
        <w:jc w:val="both"/>
        <w:rPr>
          <w:rFonts w:ascii="Arial" w:hAnsi="Arial" w:cs="Arial"/>
        </w:rPr>
      </w:pPr>
      <w:r w:rsidRPr="004B0C2D">
        <w:rPr>
          <w:rFonts w:ascii="Arial" w:hAnsi="Arial" w:cs="Arial"/>
        </w:rPr>
        <w:t xml:space="preserve">conform </w:t>
      </w:r>
      <w:proofErr w:type="spellStart"/>
      <w:r w:rsidRPr="004B0C2D">
        <w:rPr>
          <w:rFonts w:ascii="Arial" w:hAnsi="Arial" w:cs="Arial"/>
        </w:rPr>
        <w:t>dispozițiilor</w:t>
      </w:r>
      <w:proofErr w:type="spellEnd"/>
      <w:r w:rsidRPr="004B0C2D">
        <w:rPr>
          <w:rFonts w:ascii="Arial" w:hAnsi="Arial" w:cs="Arial"/>
        </w:rPr>
        <w:t xml:space="preserve"> „REGULAMENTULUI (UE) 2016/679 </w:t>
      </w:r>
      <w:proofErr w:type="spellStart"/>
      <w:r w:rsidRPr="004B0C2D">
        <w:rPr>
          <w:rFonts w:ascii="Arial" w:hAnsi="Arial" w:cs="Arial"/>
        </w:rPr>
        <w:t>privind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protecția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persoanelor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fizice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ceea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privește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prelucrarea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datelor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caracter</w:t>
      </w:r>
      <w:proofErr w:type="spellEnd"/>
      <w:r w:rsidRPr="004B0C2D">
        <w:rPr>
          <w:rFonts w:ascii="Arial" w:hAnsi="Arial" w:cs="Arial"/>
        </w:rPr>
        <w:t xml:space="preserve"> personal </w:t>
      </w:r>
      <w:proofErr w:type="spellStart"/>
      <w:r w:rsidRPr="004B0C2D">
        <w:rPr>
          <w:rFonts w:ascii="Arial" w:hAnsi="Arial" w:cs="Arial"/>
        </w:rPr>
        <w:t>şi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privind</w:t>
      </w:r>
      <w:proofErr w:type="spellEnd"/>
      <w:r w:rsidRPr="004B0C2D">
        <w:rPr>
          <w:rFonts w:ascii="Arial" w:hAnsi="Arial" w:cs="Arial"/>
        </w:rPr>
        <w:t xml:space="preserve">  libera </w:t>
      </w:r>
      <w:proofErr w:type="spellStart"/>
      <w:r w:rsidRPr="004B0C2D">
        <w:rPr>
          <w:rFonts w:ascii="Arial" w:hAnsi="Arial" w:cs="Arial"/>
        </w:rPr>
        <w:t>circulație</w:t>
      </w:r>
      <w:proofErr w:type="spellEnd"/>
      <w:r w:rsidRPr="004B0C2D">
        <w:rPr>
          <w:rFonts w:ascii="Arial" w:hAnsi="Arial" w:cs="Arial"/>
        </w:rPr>
        <w:t xml:space="preserve"> a </w:t>
      </w:r>
      <w:proofErr w:type="spellStart"/>
      <w:r w:rsidRPr="004B0C2D">
        <w:rPr>
          <w:rFonts w:ascii="Arial" w:hAnsi="Arial" w:cs="Arial"/>
        </w:rPr>
        <w:t>acestor</w:t>
      </w:r>
      <w:proofErr w:type="spellEnd"/>
      <w:r w:rsidRPr="004B0C2D">
        <w:rPr>
          <w:rFonts w:ascii="Arial" w:hAnsi="Arial" w:cs="Arial"/>
        </w:rPr>
        <w:t xml:space="preserve"> date </w:t>
      </w:r>
      <w:proofErr w:type="spellStart"/>
      <w:r w:rsidRPr="004B0C2D">
        <w:rPr>
          <w:rFonts w:ascii="Arial" w:hAnsi="Arial" w:cs="Arial"/>
        </w:rPr>
        <w:t>și</w:t>
      </w:r>
      <w:proofErr w:type="spellEnd"/>
      <w:r w:rsidRPr="004B0C2D">
        <w:rPr>
          <w:rFonts w:ascii="Arial" w:hAnsi="Arial" w:cs="Arial"/>
        </w:rPr>
        <w:t xml:space="preserve"> de </w:t>
      </w:r>
      <w:proofErr w:type="spellStart"/>
      <w:r w:rsidRPr="004B0C2D">
        <w:rPr>
          <w:rFonts w:ascii="Arial" w:hAnsi="Arial" w:cs="Arial"/>
        </w:rPr>
        <w:t>abrogare</w:t>
      </w:r>
      <w:proofErr w:type="spellEnd"/>
      <w:r w:rsidRPr="004B0C2D">
        <w:rPr>
          <w:rFonts w:ascii="Arial" w:hAnsi="Arial" w:cs="Arial"/>
        </w:rPr>
        <w:t xml:space="preserve"> a </w:t>
      </w:r>
      <w:proofErr w:type="spellStart"/>
      <w:r w:rsidRPr="004B0C2D">
        <w:rPr>
          <w:rFonts w:ascii="Arial" w:hAnsi="Arial" w:cs="Arial"/>
        </w:rPr>
        <w:t>Directivei</w:t>
      </w:r>
      <w:proofErr w:type="spellEnd"/>
      <w:r w:rsidRPr="004B0C2D">
        <w:rPr>
          <w:rFonts w:ascii="Arial" w:hAnsi="Arial" w:cs="Arial"/>
        </w:rPr>
        <w:t xml:space="preserve"> 95/46/CE (</w:t>
      </w:r>
      <w:proofErr w:type="spellStart"/>
      <w:r w:rsidRPr="004B0C2D">
        <w:rPr>
          <w:rFonts w:ascii="Arial" w:hAnsi="Arial" w:cs="Arial"/>
        </w:rPr>
        <w:t>Regulamentul</w:t>
      </w:r>
      <w:proofErr w:type="spellEnd"/>
      <w:r w:rsidRPr="004B0C2D">
        <w:rPr>
          <w:rFonts w:ascii="Arial" w:hAnsi="Arial" w:cs="Arial"/>
        </w:rPr>
        <w:t xml:space="preserve"> general </w:t>
      </w:r>
      <w:proofErr w:type="spellStart"/>
      <w:r w:rsidRPr="004B0C2D">
        <w:rPr>
          <w:rFonts w:ascii="Arial" w:hAnsi="Arial" w:cs="Arial"/>
        </w:rPr>
        <w:t>privind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protecția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datelor</w:t>
      </w:r>
      <w:proofErr w:type="spellEnd"/>
      <w:r w:rsidRPr="004B0C2D">
        <w:rPr>
          <w:rFonts w:ascii="Arial" w:hAnsi="Arial" w:cs="Arial"/>
        </w:rPr>
        <w:t>).</w:t>
      </w:r>
    </w:p>
    <w:p w14:paraId="4F02B5CE" w14:textId="6B45B5B4" w:rsidR="00AB0138" w:rsidRPr="004B0C2D" w:rsidRDefault="00AB0138" w:rsidP="00AB0138">
      <w:pPr>
        <w:jc w:val="both"/>
        <w:rPr>
          <w:rFonts w:ascii="Arial" w:hAnsi="Arial" w:cs="Arial"/>
        </w:rPr>
      </w:pPr>
      <w:proofErr w:type="spellStart"/>
      <w:r w:rsidRPr="004B0C2D">
        <w:rPr>
          <w:rFonts w:ascii="Arial" w:hAnsi="Arial" w:cs="Arial"/>
        </w:rPr>
        <w:t>Subsemnatul</w:t>
      </w:r>
      <w:proofErr w:type="spellEnd"/>
      <w:r w:rsidRPr="004B0C2D">
        <w:rPr>
          <w:rFonts w:ascii="Arial" w:hAnsi="Arial" w:cs="Arial"/>
        </w:rPr>
        <w:t>/</w:t>
      </w:r>
      <w:proofErr w:type="spellStart"/>
      <w:r w:rsidRPr="004B0C2D">
        <w:rPr>
          <w:rFonts w:ascii="Arial" w:hAnsi="Arial" w:cs="Arial"/>
        </w:rPr>
        <w:t>Subsemnata</w:t>
      </w:r>
      <w:proofErr w:type="spellEnd"/>
      <w:r w:rsidRPr="004B0C2D">
        <w:rPr>
          <w:rFonts w:ascii="Arial" w:hAnsi="Arial" w:cs="Arial"/>
        </w:rPr>
        <w:t xml:space="preserve">___________________________, </w:t>
      </w:r>
      <w:proofErr w:type="spellStart"/>
      <w:r w:rsidRPr="004B0C2D">
        <w:rPr>
          <w:rFonts w:ascii="Arial" w:hAnsi="Arial" w:cs="Arial"/>
        </w:rPr>
        <w:t>domiciliat</w:t>
      </w:r>
      <w:proofErr w:type="spellEnd"/>
      <w:r w:rsidRPr="004B0C2D">
        <w:rPr>
          <w:rFonts w:ascii="Arial" w:hAnsi="Arial" w:cs="Arial"/>
        </w:rPr>
        <w:t xml:space="preserve">/ă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____________________, </w:t>
      </w:r>
      <w:proofErr w:type="spellStart"/>
      <w:r w:rsidRPr="004B0C2D">
        <w:rPr>
          <w:rFonts w:ascii="Arial" w:hAnsi="Arial" w:cs="Arial"/>
        </w:rPr>
        <w:t>telefon</w:t>
      </w:r>
      <w:proofErr w:type="spellEnd"/>
      <w:r w:rsidRPr="004B0C2D">
        <w:rPr>
          <w:rFonts w:ascii="Arial" w:hAnsi="Arial" w:cs="Arial"/>
        </w:rPr>
        <w:t xml:space="preserve"> _________ </w:t>
      </w:r>
      <w:proofErr w:type="spellStart"/>
      <w:r w:rsidRPr="004B0C2D">
        <w:rPr>
          <w:rFonts w:ascii="Arial" w:hAnsi="Arial" w:cs="Arial"/>
        </w:rPr>
        <w:t>născut</w:t>
      </w:r>
      <w:proofErr w:type="spellEnd"/>
      <w:r w:rsidRPr="004B0C2D">
        <w:rPr>
          <w:rFonts w:ascii="Arial" w:hAnsi="Arial" w:cs="Arial"/>
        </w:rPr>
        <w:t xml:space="preserve">/ă la data de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localitatea</w:t>
      </w:r>
      <w:proofErr w:type="spellEnd"/>
      <w:r w:rsidRPr="004B0C2D">
        <w:rPr>
          <w:rFonts w:ascii="Arial" w:hAnsi="Arial" w:cs="Arial"/>
        </w:rPr>
        <w:t xml:space="preserve">_________, Carte de </w:t>
      </w:r>
      <w:proofErr w:type="spellStart"/>
      <w:r w:rsidRPr="004B0C2D">
        <w:rPr>
          <w:rFonts w:ascii="Arial" w:hAnsi="Arial" w:cs="Arial"/>
        </w:rPr>
        <w:t>identitate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Seria</w:t>
      </w:r>
      <w:proofErr w:type="spellEnd"/>
      <w:r w:rsidRPr="004B0C2D">
        <w:rPr>
          <w:rFonts w:ascii="Arial" w:hAnsi="Arial" w:cs="Arial"/>
        </w:rPr>
        <w:t xml:space="preserve">________ Nr._________, </w:t>
      </w:r>
      <w:proofErr w:type="spellStart"/>
      <w:r w:rsidRPr="004B0C2D">
        <w:rPr>
          <w:rFonts w:ascii="Arial" w:hAnsi="Arial" w:cs="Arial"/>
        </w:rPr>
        <w:t>emis</w:t>
      </w:r>
      <w:proofErr w:type="spellEnd"/>
      <w:r w:rsidRPr="004B0C2D">
        <w:rPr>
          <w:rFonts w:ascii="Arial" w:hAnsi="Arial" w:cs="Arial"/>
        </w:rPr>
        <w:t xml:space="preserve"> la data de________, de </w:t>
      </w:r>
      <w:proofErr w:type="spellStart"/>
      <w:r w:rsidRPr="004B0C2D">
        <w:rPr>
          <w:rFonts w:ascii="Arial" w:hAnsi="Arial" w:cs="Arial"/>
        </w:rPr>
        <w:t>către</w:t>
      </w:r>
      <w:proofErr w:type="spellEnd"/>
      <w:r w:rsidRPr="004B0C2D">
        <w:rPr>
          <w:rFonts w:ascii="Arial" w:hAnsi="Arial" w:cs="Arial"/>
        </w:rPr>
        <w:t xml:space="preserve">________________,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calitate</w:t>
      </w:r>
      <w:proofErr w:type="spellEnd"/>
      <w:r w:rsidRPr="004B0C2D">
        <w:rPr>
          <w:rFonts w:ascii="Arial" w:hAnsi="Arial" w:cs="Arial"/>
        </w:rPr>
        <w:t xml:space="preserve"> de </w:t>
      </w:r>
      <w:proofErr w:type="spellStart"/>
      <w:r w:rsidRPr="004B0C2D">
        <w:rPr>
          <w:rFonts w:ascii="Arial" w:hAnsi="Arial" w:cs="Arial"/>
        </w:rPr>
        <w:t>reprezentant</w:t>
      </w:r>
      <w:proofErr w:type="spellEnd"/>
      <w:r w:rsidRPr="004B0C2D">
        <w:rPr>
          <w:rFonts w:ascii="Arial" w:hAnsi="Arial" w:cs="Arial"/>
        </w:rPr>
        <w:t xml:space="preserve"> legal/</w:t>
      </w:r>
      <w:proofErr w:type="spellStart"/>
      <w:r w:rsidRPr="004B0C2D">
        <w:rPr>
          <w:rFonts w:ascii="Arial" w:hAnsi="Arial" w:cs="Arial"/>
        </w:rPr>
        <w:t>persoana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imputernicita</w:t>
      </w:r>
      <w:proofErr w:type="spellEnd"/>
      <w:r w:rsidRPr="004B0C2D">
        <w:rPr>
          <w:rFonts w:ascii="Arial" w:hAnsi="Arial" w:cs="Arial"/>
        </w:rPr>
        <w:t xml:space="preserve"> al/a </w:t>
      </w:r>
      <w:proofErr w:type="spellStart"/>
      <w:r w:rsidRPr="004B0C2D">
        <w:rPr>
          <w:rFonts w:ascii="Arial" w:hAnsi="Arial" w:cs="Arial"/>
        </w:rPr>
        <w:t>societății</w:t>
      </w:r>
      <w:proofErr w:type="spellEnd"/>
      <w:r w:rsidRPr="004B0C2D">
        <w:rPr>
          <w:rFonts w:ascii="Arial" w:hAnsi="Arial" w:cs="Arial"/>
        </w:rPr>
        <w:t xml:space="preserve"> ________________, participant la </w:t>
      </w:r>
      <w:proofErr w:type="spellStart"/>
      <w:r w:rsidRPr="004B0C2D">
        <w:rPr>
          <w:rFonts w:ascii="Arial" w:hAnsi="Arial" w:cs="Arial"/>
        </w:rPr>
        <w:t>achiziția</w:t>
      </w:r>
      <w:proofErr w:type="spellEnd"/>
      <w:r w:rsidRPr="004B0C2D">
        <w:rPr>
          <w:rFonts w:ascii="Arial" w:hAnsi="Arial" w:cs="Arial"/>
        </w:rPr>
        <w:t xml:space="preserve"> de____________________ </w:t>
      </w:r>
      <w:proofErr w:type="spellStart"/>
      <w:r w:rsidRPr="004B0C2D">
        <w:rPr>
          <w:rFonts w:ascii="Arial" w:hAnsi="Arial" w:cs="Arial"/>
        </w:rPr>
        <w:t>îmi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exprim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acordul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privire</w:t>
      </w:r>
      <w:proofErr w:type="spellEnd"/>
      <w:r w:rsidRPr="004B0C2D">
        <w:rPr>
          <w:rFonts w:ascii="Arial" w:hAnsi="Arial" w:cs="Arial"/>
        </w:rPr>
        <w:t xml:space="preserve"> la </w:t>
      </w:r>
      <w:proofErr w:type="spellStart"/>
      <w:r w:rsidRPr="004B0C2D">
        <w:rPr>
          <w:rFonts w:ascii="Arial" w:hAnsi="Arial" w:cs="Arial"/>
        </w:rPr>
        <w:t>utilizarea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şi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prelucrarea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datelor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cucaracter</w:t>
      </w:r>
      <w:proofErr w:type="spellEnd"/>
      <w:r w:rsidRPr="004B0C2D">
        <w:rPr>
          <w:rFonts w:ascii="Arial" w:hAnsi="Arial" w:cs="Arial"/>
        </w:rPr>
        <w:t xml:space="preserve"> personal de </w:t>
      </w:r>
      <w:proofErr w:type="spellStart"/>
      <w:r w:rsidRPr="004B0C2D">
        <w:rPr>
          <w:rFonts w:ascii="Arial" w:hAnsi="Arial" w:cs="Arial"/>
        </w:rPr>
        <w:t>către</w:t>
      </w:r>
      <w:proofErr w:type="spellEnd"/>
      <w:r w:rsidRPr="004B0C2D">
        <w:rPr>
          <w:rFonts w:ascii="Arial" w:hAnsi="Arial" w:cs="Arial"/>
        </w:rPr>
        <w:t xml:space="preserve"> </w:t>
      </w:r>
      <w:r w:rsidR="00820F1F">
        <w:rPr>
          <w:rFonts w:ascii="Arial" w:hAnsi="Arial" w:cs="Arial"/>
        </w:rPr>
        <w:t xml:space="preserve">COMUNA </w:t>
      </w:r>
      <w:r w:rsidR="00FE6CA3">
        <w:rPr>
          <w:rFonts w:ascii="Arial" w:hAnsi="Arial" w:cs="Arial"/>
        </w:rPr>
        <w:t>RĂUCEȘTI</w:t>
      </w:r>
      <w:r w:rsidRPr="004B0C2D">
        <w:rPr>
          <w:rFonts w:ascii="Arial" w:hAnsi="Arial" w:cs="Arial"/>
        </w:rPr>
        <w:t xml:space="preserve">. </w:t>
      </w:r>
      <w:proofErr w:type="spellStart"/>
      <w:r w:rsidRPr="004B0C2D">
        <w:rPr>
          <w:rFonts w:ascii="Arial" w:hAnsi="Arial" w:cs="Arial"/>
        </w:rPr>
        <w:t>Acestea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vor</w:t>
      </w:r>
      <w:proofErr w:type="spellEnd"/>
      <w:r w:rsidRPr="004B0C2D">
        <w:rPr>
          <w:rFonts w:ascii="Arial" w:hAnsi="Arial" w:cs="Arial"/>
        </w:rPr>
        <w:t xml:space="preserve"> fi </w:t>
      </w:r>
      <w:proofErr w:type="spellStart"/>
      <w:r w:rsidRPr="004B0C2D">
        <w:rPr>
          <w:rFonts w:ascii="Arial" w:hAnsi="Arial" w:cs="Arial"/>
        </w:rPr>
        <w:t>folosite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cadrul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  <w:u w:val="single"/>
        </w:rPr>
        <w:t>procesului</w:t>
      </w:r>
      <w:proofErr w:type="spellEnd"/>
      <w:r w:rsidRPr="004B0C2D">
        <w:rPr>
          <w:rFonts w:ascii="Arial" w:hAnsi="Arial" w:cs="Arial"/>
          <w:u w:val="single"/>
        </w:rPr>
        <w:t xml:space="preserve"> de </w:t>
      </w:r>
      <w:proofErr w:type="spellStart"/>
      <w:r w:rsidRPr="004B0C2D">
        <w:rPr>
          <w:rFonts w:ascii="Arial" w:hAnsi="Arial" w:cs="Arial"/>
          <w:u w:val="single"/>
        </w:rPr>
        <w:t>achiziție</w:t>
      </w:r>
      <w:proofErr w:type="spellEnd"/>
      <w:r w:rsidRPr="004B0C2D">
        <w:rPr>
          <w:rFonts w:ascii="Arial" w:hAnsi="Arial" w:cs="Arial"/>
        </w:rPr>
        <w:t xml:space="preserve">___________________________________________. </w:t>
      </w:r>
      <w:proofErr w:type="spellStart"/>
      <w:r w:rsidRPr="004B0C2D">
        <w:rPr>
          <w:rFonts w:ascii="Arial" w:hAnsi="Arial" w:cs="Arial"/>
        </w:rPr>
        <w:t>Datele</w:t>
      </w:r>
      <w:proofErr w:type="spellEnd"/>
      <w:r w:rsidRPr="004B0C2D">
        <w:rPr>
          <w:rFonts w:ascii="Arial" w:hAnsi="Arial" w:cs="Arial"/>
        </w:rPr>
        <w:t xml:space="preserve"> nu </w:t>
      </w:r>
      <w:proofErr w:type="spellStart"/>
      <w:r w:rsidRPr="004B0C2D">
        <w:rPr>
          <w:rFonts w:ascii="Arial" w:hAnsi="Arial" w:cs="Arial"/>
        </w:rPr>
        <w:t>vor</w:t>
      </w:r>
      <w:proofErr w:type="spellEnd"/>
      <w:r w:rsidRPr="004B0C2D">
        <w:rPr>
          <w:rFonts w:ascii="Arial" w:hAnsi="Arial" w:cs="Arial"/>
        </w:rPr>
        <w:t xml:space="preserve"> fi </w:t>
      </w:r>
      <w:proofErr w:type="spellStart"/>
      <w:r w:rsidRPr="004B0C2D">
        <w:rPr>
          <w:rFonts w:ascii="Arial" w:hAnsi="Arial" w:cs="Arial"/>
        </w:rPr>
        <w:t>prelucrate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și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publicate</w:t>
      </w:r>
      <w:proofErr w:type="spellEnd"/>
      <w:r w:rsidRPr="004B0C2D">
        <w:rPr>
          <w:rFonts w:ascii="Arial" w:hAnsi="Arial" w:cs="Arial"/>
        </w:rPr>
        <w:t xml:space="preserve">, </w:t>
      </w:r>
      <w:proofErr w:type="spellStart"/>
      <w:r w:rsidRPr="004B0C2D">
        <w:rPr>
          <w:rFonts w:ascii="Arial" w:hAnsi="Arial" w:cs="Arial"/>
        </w:rPr>
        <w:t>pentru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informarea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publicului</w:t>
      </w:r>
      <w:proofErr w:type="spellEnd"/>
      <w:r w:rsidRPr="004B0C2D">
        <w:rPr>
          <w:rFonts w:ascii="Arial" w:hAnsi="Arial" w:cs="Arial"/>
        </w:rPr>
        <w:t xml:space="preserve">, </w:t>
      </w:r>
      <w:proofErr w:type="spellStart"/>
      <w:r w:rsidRPr="004B0C2D">
        <w:rPr>
          <w:rFonts w:ascii="Arial" w:hAnsi="Arial" w:cs="Arial"/>
        </w:rPr>
        <w:t>decât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informarea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mea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prealabilă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asupra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scopului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prelucrării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sau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publicării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și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obținerea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consimțământului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condițiile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legii</w:t>
      </w:r>
      <w:proofErr w:type="spellEnd"/>
      <w:r w:rsidRPr="004B0C2D">
        <w:rPr>
          <w:rFonts w:ascii="Arial" w:hAnsi="Arial" w:cs="Arial"/>
        </w:rPr>
        <w:t xml:space="preserve">. </w:t>
      </w:r>
    </w:p>
    <w:p w14:paraId="3605812B" w14:textId="2134FF67" w:rsidR="00AB0138" w:rsidRPr="004B0C2D" w:rsidRDefault="00AB0138" w:rsidP="00AB0138">
      <w:pPr>
        <w:jc w:val="both"/>
        <w:rPr>
          <w:rFonts w:ascii="Arial" w:hAnsi="Arial" w:cs="Arial"/>
        </w:rPr>
      </w:pPr>
      <w:proofErr w:type="spellStart"/>
      <w:r w:rsidRPr="004B0C2D">
        <w:rPr>
          <w:rFonts w:ascii="Arial" w:hAnsi="Arial" w:cs="Arial"/>
        </w:rPr>
        <w:t>Dacă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datele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caracter</w:t>
      </w:r>
      <w:proofErr w:type="spellEnd"/>
      <w:r w:rsidRPr="004B0C2D">
        <w:rPr>
          <w:rFonts w:ascii="Arial" w:hAnsi="Arial" w:cs="Arial"/>
        </w:rPr>
        <w:t xml:space="preserve"> personal </w:t>
      </w:r>
      <w:proofErr w:type="spellStart"/>
      <w:r w:rsidRPr="004B0C2D">
        <w:rPr>
          <w:rFonts w:ascii="Arial" w:hAnsi="Arial" w:cs="Arial"/>
        </w:rPr>
        <w:t>furnizate</w:t>
      </w:r>
      <w:proofErr w:type="spellEnd"/>
      <w:r w:rsidRPr="004B0C2D">
        <w:rPr>
          <w:rFonts w:ascii="Arial" w:hAnsi="Arial" w:cs="Arial"/>
        </w:rPr>
        <w:t xml:space="preserve"> sunt </w:t>
      </w:r>
      <w:proofErr w:type="spellStart"/>
      <w:r w:rsidRPr="004B0C2D">
        <w:rPr>
          <w:rFonts w:ascii="Arial" w:hAnsi="Arial" w:cs="Arial"/>
        </w:rPr>
        <w:t>incorecte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sau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vor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suferi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modificări</w:t>
      </w:r>
      <w:proofErr w:type="spellEnd"/>
      <w:r w:rsidRPr="004B0C2D">
        <w:rPr>
          <w:rFonts w:ascii="Arial" w:hAnsi="Arial" w:cs="Arial"/>
        </w:rPr>
        <w:t xml:space="preserve"> (</w:t>
      </w:r>
      <w:proofErr w:type="spellStart"/>
      <w:r w:rsidRPr="004B0C2D">
        <w:rPr>
          <w:rFonts w:ascii="Arial" w:hAnsi="Arial" w:cs="Arial"/>
        </w:rPr>
        <w:t>schimbare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domiciliu</w:t>
      </w:r>
      <w:proofErr w:type="spellEnd"/>
      <w:r w:rsidRPr="004B0C2D">
        <w:rPr>
          <w:rFonts w:ascii="Arial" w:hAnsi="Arial" w:cs="Arial"/>
        </w:rPr>
        <w:t xml:space="preserve">, </w:t>
      </w:r>
      <w:proofErr w:type="spellStart"/>
      <w:r w:rsidRPr="004B0C2D">
        <w:rPr>
          <w:rFonts w:ascii="Arial" w:hAnsi="Arial" w:cs="Arial"/>
        </w:rPr>
        <w:t>statut</w:t>
      </w:r>
      <w:proofErr w:type="spellEnd"/>
      <w:r w:rsidRPr="004B0C2D">
        <w:rPr>
          <w:rFonts w:ascii="Arial" w:hAnsi="Arial" w:cs="Arial"/>
        </w:rPr>
        <w:t xml:space="preserve"> civil, etc.) </w:t>
      </w:r>
      <w:proofErr w:type="spellStart"/>
      <w:r w:rsidRPr="004B0C2D">
        <w:rPr>
          <w:rFonts w:ascii="Arial" w:hAnsi="Arial" w:cs="Arial"/>
        </w:rPr>
        <w:t>mă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oblig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informez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scris</w:t>
      </w:r>
      <w:proofErr w:type="spellEnd"/>
      <w:r w:rsidRPr="004B0C2D">
        <w:rPr>
          <w:rFonts w:ascii="Arial" w:hAnsi="Arial" w:cs="Arial"/>
        </w:rPr>
        <w:t xml:space="preserve"> </w:t>
      </w:r>
      <w:r w:rsidR="00820F1F">
        <w:rPr>
          <w:rFonts w:ascii="Arial" w:hAnsi="Arial" w:cs="Arial"/>
        </w:rPr>
        <w:t xml:space="preserve">COMUNA </w:t>
      </w:r>
      <w:r w:rsidR="00FE6CA3">
        <w:rPr>
          <w:rFonts w:ascii="Arial" w:hAnsi="Arial" w:cs="Arial"/>
        </w:rPr>
        <w:t>RĂUCEȘTI</w:t>
      </w:r>
      <w:r w:rsidRPr="004B0C2D">
        <w:rPr>
          <w:rFonts w:ascii="Arial" w:hAnsi="Arial" w:cs="Arial"/>
        </w:rPr>
        <w:t>.</w:t>
      </w:r>
    </w:p>
    <w:p w14:paraId="0C392697" w14:textId="77777777" w:rsidR="00AB0138" w:rsidRPr="004B0C2D" w:rsidRDefault="00AB0138" w:rsidP="00AB0138">
      <w:pPr>
        <w:jc w:val="both"/>
        <w:rPr>
          <w:rFonts w:ascii="Arial" w:hAnsi="Arial" w:cs="Arial"/>
        </w:rPr>
      </w:pPr>
    </w:p>
    <w:p w14:paraId="078A2BC7" w14:textId="77777777" w:rsidR="00AB0138" w:rsidRPr="004B0C2D" w:rsidRDefault="00AB0138" w:rsidP="00AB0138">
      <w:pPr>
        <w:jc w:val="both"/>
        <w:rPr>
          <w:rFonts w:ascii="Arial" w:hAnsi="Arial" w:cs="Arial"/>
          <w:noProof/>
        </w:rPr>
      </w:pPr>
      <w:r w:rsidRPr="004B0C2D">
        <w:rPr>
          <w:rFonts w:ascii="Arial" w:hAnsi="Arial" w:cs="Arial"/>
          <w:noProof/>
        </w:rPr>
        <w:t>Data completării  ___________</w:t>
      </w:r>
    </w:p>
    <w:p w14:paraId="5ABE1841" w14:textId="77777777" w:rsidR="00AB0138" w:rsidRPr="004B0C2D" w:rsidRDefault="00AB0138" w:rsidP="00AB0138">
      <w:pPr>
        <w:jc w:val="center"/>
        <w:rPr>
          <w:rFonts w:ascii="Arial" w:hAnsi="Arial" w:cs="Arial"/>
          <w:noProof/>
        </w:rPr>
      </w:pPr>
    </w:p>
    <w:p w14:paraId="49B560D6" w14:textId="77777777" w:rsidR="00AB0138" w:rsidRPr="004B0C2D" w:rsidRDefault="00AB0138" w:rsidP="00AB0138">
      <w:pPr>
        <w:jc w:val="center"/>
        <w:rPr>
          <w:rFonts w:ascii="Arial" w:hAnsi="Arial" w:cs="Arial"/>
        </w:rPr>
      </w:pPr>
      <w:r w:rsidRPr="004B0C2D">
        <w:rPr>
          <w:rFonts w:ascii="Arial" w:hAnsi="Arial" w:cs="Arial"/>
        </w:rPr>
        <w:t xml:space="preserve">..............................................................................., </w:t>
      </w:r>
    </w:p>
    <w:p w14:paraId="4E50C8CF" w14:textId="77777777" w:rsidR="00AB0138" w:rsidRPr="004B0C2D" w:rsidRDefault="00AB0138" w:rsidP="00AB0138">
      <w:pPr>
        <w:jc w:val="center"/>
        <w:rPr>
          <w:rFonts w:ascii="Arial" w:hAnsi="Arial" w:cs="Arial"/>
        </w:rPr>
      </w:pPr>
      <w:r w:rsidRPr="004B0C2D">
        <w:rPr>
          <w:rFonts w:ascii="Arial" w:hAnsi="Arial" w:cs="Arial"/>
          <w:i/>
        </w:rPr>
        <w:t>(</w:t>
      </w:r>
      <w:proofErr w:type="spellStart"/>
      <w:r w:rsidRPr="004B0C2D">
        <w:rPr>
          <w:rFonts w:ascii="Arial" w:hAnsi="Arial" w:cs="Arial"/>
          <w:i/>
        </w:rPr>
        <w:t>nume</w:t>
      </w:r>
      <w:proofErr w:type="spellEnd"/>
      <w:r w:rsidRPr="004B0C2D">
        <w:rPr>
          <w:rFonts w:ascii="Arial" w:hAnsi="Arial" w:cs="Arial"/>
          <w:i/>
        </w:rPr>
        <w:t xml:space="preserve">, </w:t>
      </w:r>
      <w:proofErr w:type="spellStart"/>
      <w:r w:rsidRPr="004B0C2D">
        <w:rPr>
          <w:rFonts w:ascii="Arial" w:hAnsi="Arial" w:cs="Arial"/>
          <w:i/>
        </w:rPr>
        <w:t>prenume</w:t>
      </w:r>
      <w:proofErr w:type="spellEnd"/>
      <w:r w:rsidRPr="004B0C2D">
        <w:rPr>
          <w:rFonts w:ascii="Arial" w:hAnsi="Arial" w:cs="Arial"/>
          <w:i/>
        </w:rPr>
        <w:t xml:space="preserve"> </w:t>
      </w:r>
      <w:proofErr w:type="spellStart"/>
      <w:r w:rsidRPr="004B0C2D">
        <w:rPr>
          <w:rFonts w:ascii="Arial" w:hAnsi="Arial" w:cs="Arial"/>
          <w:i/>
        </w:rPr>
        <w:t>şi</w:t>
      </w:r>
      <w:proofErr w:type="spellEnd"/>
      <w:r w:rsidRPr="004B0C2D">
        <w:rPr>
          <w:rFonts w:ascii="Arial" w:hAnsi="Arial" w:cs="Arial"/>
          <w:i/>
        </w:rPr>
        <w:t xml:space="preserve"> </w:t>
      </w:r>
      <w:proofErr w:type="spellStart"/>
      <w:r w:rsidRPr="004B0C2D">
        <w:rPr>
          <w:rFonts w:ascii="Arial" w:hAnsi="Arial" w:cs="Arial"/>
          <w:i/>
        </w:rPr>
        <w:t>semnătură</w:t>
      </w:r>
      <w:proofErr w:type="spellEnd"/>
      <w:r w:rsidRPr="004B0C2D">
        <w:rPr>
          <w:rFonts w:ascii="Arial" w:hAnsi="Arial" w:cs="Arial"/>
          <w:i/>
        </w:rPr>
        <w:t xml:space="preserve"> </w:t>
      </w:r>
      <w:proofErr w:type="spellStart"/>
      <w:r w:rsidRPr="004B0C2D">
        <w:rPr>
          <w:rFonts w:ascii="Arial" w:hAnsi="Arial" w:cs="Arial"/>
          <w:i/>
        </w:rPr>
        <w:t>autorizată</w:t>
      </w:r>
      <w:proofErr w:type="spellEnd"/>
      <w:r w:rsidRPr="004B0C2D">
        <w:rPr>
          <w:rFonts w:ascii="Arial" w:hAnsi="Arial" w:cs="Arial"/>
          <w:i/>
        </w:rPr>
        <w:t xml:space="preserve">), </w:t>
      </w:r>
    </w:p>
    <w:p w14:paraId="0C348997" w14:textId="77777777" w:rsidR="00AB0138" w:rsidRPr="004B0C2D" w:rsidRDefault="00AB0138" w:rsidP="00AB0138">
      <w:pPr>
        <w:spacing w:after="60"/>
        <w:jc w:val="right"/>
        <w:rPr>
          <w:rFonts w:ascii="Arial" w:hAnsi="Arial" w:cs="Arial"/>
        </w:rPr>
      </w:pPr>
    </w:p>
    <w:p w14:paraId="568F17E8" w14:textId="77777777" w:rsidR="00AB0138" w:rsidRPr="00F87B89" w:rsidRDefault="00AB0138" w:rsidP="00AB0138">
      <w:pPr>
        <w:tabs>
          <w:tab w:val="left" w:pos="916"/>
          <w:tab w:val="left" w:pos="1832"/>
          <w:tab w:val="left" w:pos="277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val="fr-FR"/>
        </w:rPr>
      </w:pPr>
      <w:r w:rsidRPr="00935A03">
        <w:rPr>
          <w:rFonts w:ascii="Arial" w:hAnsi="Arial" w:cs="Arial"/>
          <w:lang w:val="x-none" w:eastAsia="x-none"/>
        </w:rPr>
        <w:t xml:space="preserve">                                              </w:t>
      </w:r>
    </w:p>
    <w:p w14:paraId="4A950602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521455B0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71282E68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2D893415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039FDD7A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27004E9D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51D4A6D7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66115CB8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31EFE26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708C296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61DB29C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7C59D466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D364312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5B7C050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35598E70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7BA1C34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9D8D59A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E873F34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5906197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EFCC46F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5208A35A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306F830C" w14:textId="77777777" w:rsidR="00AB013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103248C" w14:textId="77777777" w:rsidR="00AB0138" w:rsidRPr="002A0269" w:rsidRDefault="00AB0138" w:rsidP="00AB0138">
      <w:pPr>
        <w:autoSpaceDE w:val="0"/>
        <w:autoSpaceDN w:val="0"/>
        <w:adjustRightInd w:val="0"/>
        <w:jc w:val="right"/>
        <w:rPr>
          <w:color w:val="000000"/>
          <w:sz w:val="23"/>
          <w:szCs w:val="23"/>
          <w:lang w:val="ro-RO" w:eastAsia="ro-RO"/>
        </w:rPr>
      </w:pPr>
      <w:r w:rsidRPr="002A0269">
        <w:rPr>
          <w:b/>
          <w:bCs/>
          <w:color w:val="000000"/>
          <w:sz w:val="23"/>
          <w:szCs w:val="23"/>
          <w:lang w:val="ro-RO" w:eastAsia="ro-RO"/>
        </w:rPr>
        <w:lastRenderedPageBreak/>
        <w:t>Formularul nr.</w:t>
      </w:r>
      <w:r>
        <w:rPr>
          <w:b/>
          <w:bCs/>
          <w:color w:val="000000"/>
          <w:sz w:val="23"/>
          <w:szCs w:val="23"/>
          <w:lang w:val="ro-RO" w:eastAsia="ro-RO"/>
        </w:rPr>
        <w:t xml:space="preserve"> 13</w:t>
      </w:r>
    </w:p>
    <w:p w14:paraId="309DE9C0" w14:textId="77777777" w:rsidR="00AB0138" w:rsidRDefault="00AB0138" w:rsidP="00AB0138">
      <w:pPr>
        <w:autoSpaceDE w:val="0"/>
        <w:autoSpaceDN w:val="0"/>
        <w:adjustRightInd w:val="0"/>
        <w:rPr>
          <w:b/>
          <w:bCs/>
          <w:i/>
          <w:iCs/>
          <w:color w:val="000000"/>
          <w:sz w:val="23"/>
          <w:szCs w:val="23"/>
          <w:lang w:val="ro-RO" w:eastAsia="ro-RO"/>
        </w:rPr>
      </w:pPr>
    </w:p>
    <w:p w14:paraId="351D2AE4" w14:textId="77777777" w:rsidR="00AB0138" w:rsidRDefault="00AB0138" w:rsidP="00AB0138">
      <w:pPr>
        <w:autoSpaceDE w:val="0"/>
        <w:autoSpaceDN w:val="0"/>
        <w:adjustRightInd w:val="0"/>
        <w:rPr>
          <w:b/>
          <w:bCs/>
          <w:i/>
          <w:iCs/>
          <w:color w:val="000000"/>
          <w:sz w:val="23"/>
          <w:szCs w:val="23"/>
          <w:lang w:val="ro-RO" w:eastAsia="ro-RO"/>
        </w:rPr>
      </w:pPr>
    </w:p>
    <w:p w14:paraId="3B0332E3" w14:textId="77777777" w:rsidR="00AB0138" w:rsidRDefault="00AB0138" w:rsidP="00AB0138">
      <w:pPr>
        <w:autoSpaceDE w:val="0"/>
        <w:autoSpaceDN w:val="0"/>
        <w:adjustRightInd w:val="0"/>
        <w:rPr>
          <w:b/>
          <w:bCs/>
          <w:i/>
          <w:iCs/>
          <w:color w:val="000000"/>
          <w:sz w:val="23"/>
          <w:szCs w:val="23"/>
          <w:lang w:val="ro-RO" w:eastAsia="ro-RO"/>
        </w:rPr>
      </w:pPr>
    </w:p>
    <w:p w14:paraId="04C401F0" w14:textId="77777777" w:rsidR="00AB0138" w:rsidRDefault="00AB0138" w:rsidP="00AB0138">
      <w:pPr>
        <w:autoSpaceDE w:val="0"/>
        <w:autoSpaceDN w:val="0"/>
        <w:adjustRightInd w:val="0"/>
        <w:jc w:val="center"/>
        <w:rPr>
          <w:b/>
          <w:bCs/>
          <w:i/>
          <w:iCs/>
          <w:color w:val="000000"/>
          <w:sz w:val="23"/>
          <w:szCs w:val="23"/>
          <w:lang w:val="ro-RO" w:eastAsia="ro-RO"/>
        </w:rPr>
      </w:pPr>
      <w:r w:rsidRPr="002A0269">
        <w:rPr>
          <w:b/>
          <w:bCs/>
          <w:i/>
          <w:iCs/>
          <w:color w:val="000000"/>
          <w:sz w:val="23"/>
          <w:szCs w:val="23"/>
          <w:lang w:val="ro-RO" w:eastAsia="ro-RO"/>
        </w:rPr>
        <w:t>NOTIFICARE COMISIE DE EVALUARE</w:t>
      </w:r>
    </w:p>
    <w:p w14:paraId="6E8B14FF" w14:textId="77777777" w:rsidR="00AB0138" w:rsidRPr="002A0269" w:rsidRDefault="00AB0138" w:rsidP="00AB0138">
      <w:pPr>
        <w:autoSpaceDE w:val="0"/>
        <w:autoSpaceDN w:val="0"/>
        <w:adjustRightInd w:val="0"/>
        <w:jc w:val="center"/>
        <w:rPr>
          <w:color w:val="000000"/>
          <w:sz w:val="23"/>
          <w:szCs w:val="23"/>
          <w:lang w:val="ro-RO" w:eastAsia="ro-RO"/>
        </w:rPr>
      </w:pPr>
    </w:p>
    <w:p w14:paraId="68B17F68" w14:textId="77777777" w:rsidR="00AB0138" w:rsidRPr="002A0269" w:rsidRDefault="00AB0138" w:rsidP="00AB0138">
      <w:pPr>
        <w:autoSpaceDE w:val="0"/>
        <w:autoSpaceDN w:val="0"/>
        <w:adjustRightInd w:val="0"/>
        <w:rPr>
          <w:color w:val="000000"/>
          <w:sz w:val="23"/>
          <w:szCs w:val="23"/>
          <w:lang w:val="ro-RO" w:eastAsia="ro-RO"/>
        </w:rPr>
      </w:pPr>
      <w:r w:rsidRPr="002A0269">
        <w:rPr>
          <w:color w:val="000000"/>
          <w:sz w:val="23"/>
          <w:szCs w:val="23"/>
          <w:lang w:val="ro-RO" w:eastAsia="ro-RO"/>
        </w:rPr>
        <w:t>Subsemnatul, ……..………… (</w:t>
      </w:r>
      <w:r w:rsidRPr="002A0269">
        <w:rPr>
          <w:i/>
          <w:iCs/>
          <w:color w:val="000000"/>
          <w:sz w:val="23"/>
          <w:szCs w:val="23"/>
          <w:lang w:val="ro-RO" w:eastAsia="ro-RO"/>
        </w:rPr>
        <w:t>nume și prenume</w:t>
      </w:r>
      <w:r w:rsidRPr="002A0269">
        <w:rPr>
          <w:color w:val="000000"/>
          <w:sz w:val="23"/>
          <w:szCs w:val="23"/>
          <w:lang w:val="ro-RO" w:eastAsia="ro-RO"/>
        </w:rPr>
        <w:t>), în calitate de ……… (</w:t>
      </w:r>
      <w:r w:rsidRPr="002A0269">
        <w:rPr>
          <w:i/>
          <w:iCs/>
          <w:color w:val="000000"/>
          <w:sz w:val="23"/>
          <w:szCs w:val="23"/>
          <w:lang w:val="ro-RO" w:eastAsia="ro-RO"/>
        </w:rPr>
        <w:t>funcția reprezentant legal al beneficiarului</w:t>
      </w:r>
      <w:r w:rsidRPr="002A0269">
        <w:rPr>
          <w:color w:val="000000"/>
          <w:sz w:val="23"/>
          <w:szCs w:val="23"/>
          <w:lang w:val="ro-RO" w:eastAsia="ro-RO"/>
        </w:rPr>
        <w:t>) al .............................(</w:t>
      </w:r>
      <w:r w:rsidRPr="002A0269">
        <w:rPr>
          <w:i/>
          <w:iCs/>
          <w:color w:val="000000"/>
          <w:sz w:val="23"/>
          <w:szCs w:val="23"/>
          <w:lang w:val="ro-RO" w:eastAsia="ro-RO"/>
        </w:rPr>
        <w:t xml:space="preserve">denumirea/numele </w:t>
      </w:r>
      <w:proofErr w:type="spellStart"/>
      <w:r w:rsidRPr="002A0269">
        <w:rPr>
          <w:i/>
          <w:iCs/>
          <w:color w:val="000000"/>
          <w:sz w:val="23"/>
          <w:szCs w:val="23"/>
          <w:lang w:val="ro-RO" w:eastAsia="ro-RO"/>
        </w:rPr>
        <w:t>şi</w:t>
      </w:r>
      <w:proofErr w:type="spellEnd"/>
      <w:r w:rsidRPr="002A0269">
        <w:rPr>
          <w:i/>
          <w:iCs/>
          <w:color w:val="000000"/>
          <w:sz w:val="23"/>
          <w:szCs w:val="23"/>
          <w:lang w:val="ro-RO" w:eastAsia="ro-RO"/>
        </w:rPr>
        <w:t xml:space="preserve"> sediul/adresa candidatului/ofertantului</w:t>
      </w:r>
      <w:r w:rsidRPr="002A0269">
        <w:rPr>
          <w:color w:val="000000"/>
          <w:sz w:val="23"/>
          <w:szCs w:val="23"/>
          <w:lang w:val="ro-RO" w:eastAsia="ro-RO"/>
        </w:rPr>
        <w:t>), notific Comisia de evaluare a procedurii de achiziții privind …….. (</w:t>
      </w:r>
      <w:r w:rsidRPr="002A0269">
        <w:rPr>
          <w:i/>
          <w:iCs/>
          <w:color w:val="000000"/>
          <w:sz w:val="23"/>
          <w:szCs w:val="23"/>
          <w:lang w:val="ro-RO" w:eastAsia="ro-RO"/>
        </w:rPr>
        <w:t>obiectul contractului</w:t>
      </w:r>
      <w:r w:rsidRPr="002A0269">
        <w:rPr>
          <w:color w:val="000000"/>
          <w:sz w:val="23"/>
          <w:szCs w:val="23"/>
          <w:lang w:val="ro-RO" w:eastAsia="ro-RO"/>
        </w:rPr>
        <w:t xml:space="preserve">) că am avut calitatea de operator economic elaborator al Studiului de Fezabilitate (SF)/ documentației de avizare a lucrărilor de intervenții (DALI) sau alte documentații tehnice ce stau la baza sau fac parte din caietele de sarcini conform Contract nr. …./….., încheiat în cadrul proiectului ”…….” Si declar pe proprie </w:t>
      </w:r>
      <w:proofErr w:type="spellStart"/>
      <w:r w:rsidRPr="002A0269">
        <w:rPr>
          <w:color w:val="000000"/>
          <w:sz w:val="23"/>
          <w:szCs w:val="23"/>
          <w:lang w:val="ro-RO" w:eastAsia="ro-RO"/>
        </w:rPr>
        <w:t>raspundere</w:t>
      </w:r>
      <w:proofErr w:type="spellEnd"/>
      <w:r w:rsidRPr="002A0269">
        <w:rPr>
          <w:color w:val="000000"/>
          <w:sz w:val="23"/>
          <w:szCs w:val="23"/>
          <w:lang w:val="ro-RO" w:eastAsia="ro-RO"/>
        </w:rPr>
        <w:t xml:space="preserve"> ca implicarea în activitatea de elaborare a acestora, nu este de natură să denatureze concurența prin apariția unui eventual conflict de interese </w:t>
      </w:r>
    </w:p>
    <w:p w14:paraId="7C71B3E3" w14:textId="77777777" w:rsidR="00AB0138" w:rsidRPr="002A0269" w:rsidRDefault="00AB0138" w:rsidP="00AB0138">
      <w:pPr>
        <w:autoSpaceDE w:val="0"/>
        <w:autoSpaceDN w:val="0"/>
        <w:adjustRightInd w:val="0"/>
        <w:jc w:val="right"/>
        <w:rPr>
          <w:color w:val="000000"/>
          <w:sz w:val="23"/>
          <w:szCs w:val="23"/>
          <w:lang w:val="ro-RO" w:eastAsia="ro-RO"/>
        </w:rPr>
      </w:pPr>
      <w:r w:rsidRPr="002A0269">
        <w:rPr>
          <w:color w:val="000000"/>
          <w:sz w:val="23"/>
          <w:szCs w:val="23"/>
          <w:lang w:val="ro-RO" w:eastAsia="ro-RO"/>
        </w:rPr>
        <w:t xml:space="preserve">Operator economic, </w:t>
      </w:r>
    </w:p>
    <w:p w14:paraId="310EF604" w14:textId="77777777" w:rsidR="00AB0138" w:rsidRPr="002A0269" w:rsidRDefault="00AB0138" w:rsidP="00AB0138">
      <w:pPr>
        <w:autoSpaceDE w:val="0"/>
        <w:autoSpaceDN w:val="0"/>
        <w:adjustRightInd w:val="0"/>
        <w:jc w:val="right"/>
        <w:rPr>
          <w:color w:val="000000"/>
          <w:sz w:val="23"/>
          <w:szCs w:val="23"/>
          <w:lang w:val="ro-RO" w:eastAsia="ro-RO"/>
        </w:rPr>
      </w:pPr>
      <w:r w:rsidRPr="002A0269">
        <w:rPr>
          <w:color w:val="000000"/>
          <w:sz w:val="23"/>
          <w:szCs w:val="23"/>
          <w:lang w:val="ro-RO" w:eastAsia="ro-RO"/>
        </w:rPr>
        <w:t xml:space="preserve">........................ </w:t>
      </w:r>
    </w:p>
    <w:p w14:paraId="2600B652" w14:textId="77777777" w:rsidR="00AB0138" w:rsidRDefault="00AB0138" w:rsidP="00AB0138">
      <w:pPr>
        <w:jc w:val="right"/>
        <w:rPr>
          <w:i/>
          <w:iCs/>
          <w:color w:val="000000"/>
          <w:sz w:val="23"/>
          <w:szCs w:val="23"/>
          <w:lang w:val="ro-RO" w:eastAsia="ro-RO"/>
        </w:rPr>
      </w:pPr>
      <w:r w:rsidRPr="002A0269">
        <w:rPr>
          <w:i/>
          <w:iCs/>
          <w:color w:val="000000"/>
          <w:sz w:val="23"/>
          <w:szCs w:val="23"/>
          <w:lang w:val="ro-RO" w:eastAsia="ro-RO"/>
        </w:rPr>
        <w:t>(semnătura autorizată)</w:t>
      </w:r>
    </w:p>
    <w:p w14:paraId="045F2A7B" w14:textId="77777777" w:rsidR="00AB0138" w:rsidRDefault="00AB0138" w:rsidP="00AB0138">
      <w:pPr>
        <w:jc w:val="right"/>
        <w:rPr>
          <w:i/>
          <w:iCs/>
          <w:color w:val="000000"/>
          <w:sz w:val="23"/>
          <w:szCs w:val="23"/>
          <w:lang w:val="ro-RO" w:eastAsia="ro-RO"/>
        </w:rPr>
      </w:pPr>
    </w:p>
    <w:p w14:paraId="51ED571F" w14:textId="77777777" w:rsidR="00AB0138" w:rsidRDefault="00AB0138" w:rsidP="00AB0138">
      <w:pPr>
        <w:jc w:val="right"/>
        <w:rPr>
          <w:i/>
          <w:iCs/>
          <w:color w:val="000000"/>
          <w:sz w:val="23"/>
          <w:szCs w:val="23"/>
          <w:lang w:val="ro-RO" w:eastAsia="ro-RO"/>
        </w:rPr>
      </w:pPr>
    </w:p>
    <w:p w14:paraId="19342112" w14:textId="77777777" w:rsidR="00AB0138" w:rsidRPr="00863F78" w:rsidRDefault="00AB0138" w:rsidP="00863F78">
      <w:pPr>
        <w:jc w:val="right"/>
        <w:rPr>
          <w:rFonts w:ascii="Arial" w:hAnsi="Arial" w:cs="Arial"/>
          <w:sz w:val="22"/>
          <w:szCs w:val="22"/>
          <w:lang w:val="ro-RO"/>
        </w:rPr>
      </w:pPr>
    </w:p>
    <w:sectPr w:rsidR="00AB0138" w:rsidRPr="00863F78" w:rsidSect="001508D7">
      <w:footerReference w:type="default" r:id="rId11"/>
      <w:pgSz w:w="11909" w:h="16834" w:code="9"/>
      <w:pgMar w:top="446" w:right="864" w:bottom="115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506C36" w14:textId="77777777" w:rsidR="00891B87" w:rsidRDefault="00891B87">
      <w:r>
        <w:separator/>
      </w:r>
    </w:p>
  </w:endnote>
  <w:endnote w:type="continuationSeparator" w:id="0">
    <w:p w14:paraId="203B54DC" w14:textId="77777777" w:rsidR="00891B87" w:rsidRDefault="0089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f0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RO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Symbol">
    <w:altName w:val="Segoe Print"/>
    <w:charset w:val="01"/>
    <w:family w:val="auto"/>
    <w:pitch w:val="default"/>
  </w:font>
  <w:font w:name="MS Sans Serif">
    <w:altName w:val="Arial"/>
    <w:charset w:val="00"/>
    <w:family w:val="swiss"/>
    <w:pitch w:val="variable"/>
    <w:sig w:usb0="00000003" w:usb1="00000000" w:usb2="00000000" w:usb3="00000000" w:csb0="00000001" w:csb1="00000000"/>
  </w:font>
  <w:font w:name="Swiss911 XCm BT">
    <w:charset w:val="00"/>
    <w:family w:val="swiss"/>
    <w:pitch w:val="variable"/>
    <w:sig w:usb0="00000087" w:usb1="00000000" w:usb2="00000000" w:usb3="00000000" w:csb0="0000001B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90951" w14:textId="77777777" w:rsidR="00F756BC" w:rsidRPr="00F42DA4" w:rsidRDefault="00F756BC" w:rsidP="00F42DA4">
    <w:pPr>
      <w:pStyle w:val="Subsol"/>
      <w:rPr>
        <w:lang w:val="en-US"/>
      </w:rPr>
    </w:pPr>
  </w:p>
  <w:p w14:paraId="28B74916" w14:textId="77777777" w:rsidR="00F756BC" w:rsidRPr="00406B3F" w:rsidRDefault="00F756BC" w:rsidP="00122E31">
    <w:pPr>
      <w:pStyle w:val="Subsol"/>
      <w:jc w:val="right"/>
      <w:rPr>
        <w:color w:val="FF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76C51" w14:textId="77777777" w:rsidR="00F756BC" w:rsidRPr="00F42DA4" w:rsidRDefault="00F756BC" w:rsidP="00F42DA4">
    <w:pPr>
      <w:pStyle w:val="Subsol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752CB" w14:textId="77777777" w:rsidR="00F756BC" w:rsidRPr="001508D7" w:rsidRDefault="00F756BC" w:rsidP="001508D7">
    <w:pPr>
      <w:pStyle w:val="Subsol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783659" w14:textId="77777777" w:rsidR="00891B87" w:rsidRDefault="00891B87">
      <w:r>
        <w:separator/>
      </w:r>
    </w:p>
  </w:footnote>
  <w:footnote w:type="continuationSeparator" w:id="0">
    <w:p w14:paraId="36644F3C" w14:textId="77777777" w:rsidR="00891B87" w:rsidRDefault="00891B87">
      <w:r>
        <w:continuationSeparator/>
      </w:r>
    </w:p>
  </w:footnote>
  <w:footnote w:id="1">
    <w:p w14:paraId="72FE10FC" w14:textId="77777777" w:rsidR="00F756BC" w:rsidRPr="00503978" w:rsidRDefault="00F756BC" w:rsidP="00351174">
      <w:pPr>
        <w:pStyle w:val="Textnotdesubsol"/>
        <w:rPr>
          <w:rFonts w:ascii="Arial" w:hAnsi="Arial" w:cs="Arial"/>
          <w:lang w:val="en-US"/>
        </w:rPr>
      </w:pPr>
      <w:r w:rsidRPr="00E31C1B">
        <w:rPr>
          <w:rStyle w:val="Referinnotdesubsol"/>
          <w:rFonts w:ascii="Arial" w:hAnsi="Arial" w:cs="Arial"/>
        </w:rPr>
        <w:t xml:space="preserve">1 </w:t>
      </w:r>
      <w:r w:rsidRPr="00E31C1B">
        <w:rPr>
          <w:rFonts w:ascii="Arial" w:hAnsi="Arial" w:cs="Arial"/>
        </w:rPr>
        <w:t xml:space="preserve"> Se va opta pentru una</w:t>
      </w:r>
      <w:r>
        <w:rPr>
          <w:rFonts w:ascii="Arial" w:hAnsi="Arial" w:cs="Arial"/>
          <w:lang w:val="en-US"/>
        </w:rPr>
        <w:t>,</w:t>
      </w:r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intocmindu</w:t>
      </w:r>
      <w:proofErr w:type="spellEnd"/>
      <w:r w:rsidRPr="00E31C1B">
        <w:rPr>
          <w:rFonts w:ascii="Arial" w:hAnsi="Arial" w:cs="Arial"/>
        </w:rPr>
        <w:t xml:space="preserve">-se formulare separate daca </w:t>
      </w:r>
      <w:proofErr w:type="spellStart"/>
      <w:r w:rsidRPr="00E31C1B">
        <w:rPr>
          <w:rFonts w:ascii="Arial" w:hAnsi="Arial" w:cs="Arial"/>
        </w:rPr>
        <w:t>atat</w:t>
      </w:r>
      <w:proofErr w:type="spellEnd"/>
      <w:r w:rsidRPr="00E31C1B">
        <w:rPr>
          <w:rFonts w:ascii="Arial" w:hAnsi="Arial" w:cs="Arial"/>
        </w:rPr>
        <w:t xml:space="preserve"> propunerea financiara cat si cea tehnica </w:t>
      </w:r>
      <w:proofErr w:type="spellStart"/>
      <w:r w:rsidRPr="00E31C1B">
        <w:rPr>
          <w:rFonts w:ascii="Arial" w:hAnsi="Arial" w:cs="Arial"/>
        </w:rPr>
        <w:t>contin</w:t>
      </w:r>
      <w:proofErr w:type="spellEnd"/>
      <w:r w:rsidRPr="00E31C1B">
        <w:rPr>
          <w:rFonts w:ascii="Arial" w:hAnsi="Arial" w:cs="Arial"/>
        </w:rPr>
        <w:t xml:space="preserve"> clauze </w:t>
      </w:r>
      <w:proofErr w:type="spellStart"/>
      <w:r w:rsidRPr="00E31C1B">
        <w:rPr>
          <w:rFonts w:ascii="Arial" w:hAnsi="Arial" w:cs="Arial"/>
        </w:rPr>
        <w:t>confidentiale</w:t>
      </w:r>
      <w:proofErr w:type="spellEnd"/>
      <w:r w:rsidRPr="00E31C1B">
        <w:rPr>
          <w:rFonts w:ascii="Arial" w:hAnsi="Arial" w:cs="Arial"/>
        </w:rPr>
        <w:t xml:space="preserve"> </w:t>
      </w:r>
    </w:p>
  </w:footnote>
  <w:footnote w:id="2">
    <w:p w14:paraId="17DE80CC" w14:textId="77777777" w:rsidR="00F756BC" w:rsidRDefault="00F756BC" w:rsidP="00C233AE">
      <w:pPr>
        <w:pStyle w:val="Textnotdesubsol"/>
        <w:rPr>
          <w:rFonts w:ascii="Arial" w:hAnsi="Arial" w:cs="Arial"/>
          <w:lang w:val="en-US"/>
        </w:rPr>
      </w:pPr>
      <w:r>
        <w:rPr>
          <w:rStyle w:val="Referinnotdesubsol"/>
        </w:rPr>
        <w:footnoteRef/>
      </w:r>
      <w:r>
        <w:t xml:space="preserve"> </w:t>
      </w:r>
      <w:r>
        <w:rPr>
          <w:rFonts w:ascii="Arial" w:hAnsi="Arial" w:cs="Arial"/>
          <w:lang w:val="en-US"/>
        </w:rPr>
        <w:t xml:space="preserve">Se </w:t>
      </w:r>
      <w:proofErr w:type="spellStart"/>
      <w:r>
        <w:rPr>
          <w:rFonts w:ascii="Arial" w:hAnsi="Arial" w:cs="Arial"/>
          <w:lang w:val="en-US"/>
        </w:rPr>
        <w:t>vor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prezenta</w:t>
      </w:r>
      <w:proofErr w:type="spellEnd"/>
      <w:r>
        <w:rPr>
          <w:rFonts w:ascii="Arial" w:hAnsi="Arial" w:cs="Arial"/>
          <w:lang w:val="en-US"/>
        </w:rPr>
        <w:t xml:space="preserve"> motive concrete in </w:t>
      </w:r>
      <w:proofErr w:type="spellStart"/>
      <w:r>
        <w:rPr>
          <w:rFonts w:ascii="Arial" w:hAnsi="Arial" w:cs="Arial"/>
          <w:lang w:val="en-US"/>
        </w:rPr>
        <w:t>temeiul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carora</w:t>
      </w:r>
      <w:proofErr w:type="spellEnd"/>
      <w:r>
        <w:rPr>
          <w:rFonts w:ascii="Arial" w:hAnsi="Arial" w:cs="Arial"/>
          <w:lang w:val="en-US"/>
        </w:rPr>
        <w:t xml:space="preserve"> se </w:t>
      </w:r>
      <w:proofErr w:type="spellStart"/>
      <w:r>
        <w:rPr>
          <w:rFonts w:ascii="Arial" w:hAnsi="Arial" w:cs="Arial"/>
          <w:lang w:val="en-US"/>
        </w:rPr>
        <w:t>doreste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pastrarea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confidentialitatii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celor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precizate</w:t>
      </w:r>
      <w:proofErr w:type="spellEnd"/>
      <w:r>
        <w:rPr>
          <w:rFonts w:ascii="Arial" w:hAnsi="Arial" w:cs="Arial"/>
          <w:lang w:val="en-US"/>
        </w:rPr>
        <w:t>.</w:t>
      </w:r>
    </w:p>
    <w:p w14:paraId="4DFFBF4A" w14:textId="77777777" w:rsidR="00CC153E" w:rsidRPr="00503978" w:rsidRDefault="00CC153E" w:rsidP="00C233AE">
      <w:pPr>
        <w:pStyle w:val="Textnotdesubsol"/>
        <w:rPr>
          <w:rFonts w:ascii="Arial" w:hAnsi="Arial" w:cs="Arial"/>
          <w:lang w:val="en-US"/>
        </w:rPr>
      </w:pPr>
      <w:r>
        <w:rPr>
          <w:rFonts w:ascii="Arial" w:hAnsi="Arial" w:cs="Arial"/>
          <w:lang w:val="it-IT"/>
        </w:rPr>
        <w:t xml:space="preserve">  S</w:t>
      </w:r>
      <w:r w:rsidRPr="00C35E29">
        <w:rPr>
          <w:rFonts w:ascii="Arial" w:hAnsi="Arial" w:cs="Arial"/>
          <w:lang w:val="it-IT"/>
        </w:rPr>
        <w:t>e vor avea in vedere</w:t>
      </w:r>
      <w:r>
        <w:rPr>
          <w:rFonts w:ascii="Arial" w:hAnsi="Arial" w:cs="Arial"/>
          <w:lang w:val="it-IT"/>
        </w:rPr>
        <w:t xml:space="preserve"> si</w:t>
      </w:r>
      <w:r w:rsidRPr="00C35E29">
        <w:rPr>
          <w:rFonts w:ascii="Arial" w:hAnsi="Arial" w:cs="Arial"/>
          <w:lang w:val="it-IT"/>
        </w:rPr>
        <w:t xml:space="preserve"> preved</w:t>
      </w:r>
      <w:r>
        <w:rPr>
          <w:rFonts w:ascii="Arial" w:hAnsi="Arial" w:cs="Arial"/>
          <w:lang w:val="it-IT"/>
        </w:rPr>
        <w:t>erile art 19 din Legea 101/2016.</w:t>
      </w:r>
    </w:p>
    <w:p w14:paraId="675A6806" w14:textId="77777777" w:rsidR="00F756BC" w:rsidRPr="00C233AE" w:rsidRDefault="00F756BC">
      <w:pPr>
        <w:pStyle w:val="Textnotdesubsol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0AE48" w14:textId="77777777" w:rsidR="00F756BC" w:rsidRDefault="00F756BC">
    <w:pPr>
      <w:pStyle w:val="Antet"/>
    </w:pPr>
  </w:p>
  <w:p w14:paraId="16AAED08" w14:textId="77777777" w:rsidR="00F756BC" w:rsidRDefault="00F756BC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33pt;height:21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6594542C"/>
    <w:lvl w:ilvl="0">
      <w:start w:val="1"/>
      <w:numFmt w:val="lowerLetter"/>
      <w:pStyle w:val="BN-Linii"/>
      <w:lvlText w:val="(%1)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StarSymbol" w:hAnsi="StarSymbol"/>
      </w:rPr>
    </w:lvl>
  </w:abstractNum>
  <w:abstractNum w:abstractNumId="2" w15:restartNumberingAfterBreak="0">
    <w:nsid w:val="00000004"/>
    <w:multiLevelType w:val="multilevel"/>
    <w:tmpl w:val="C27EEAE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4266C71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7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652F80"/>
    <w:multiLevelType w:val="hybridMultilevel"/>
    <w:tmpl w:val="87C2C5AC"/>
    <w:lvl w:ilvl="0" w:tplc="63309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1741D3"/>
    <w:multiLevelType w:val="multilevel"/>
    <w:tmpl w:val="0409001D"/>
    <w:styleLink w:val="Style36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2A7174F"/>
    <w:multiLevelType w:val="hybridMultilevel"/>
    <w:tmpl w:val="B246A00C"/>
    <w:name w:val="WW8Num1503"/>
    <w:lvl w:ilvl="0" w:tplc="82CC647A">
      <w:start w:val="1"/>
      <w:numFmt w:val="bullet"/>
      <w:lvlText w:val=""/>
      <w:lvlJc w:val="left"/>
      <w:pPr>
        <w:tabs>
          <w:tab w:val="num" w:pos="680"/>
        </w:tabs>
        <w:ind w:left="680" w:hanging="340"/>
      </w:pPr>
      <w:rPr>
        <w:rFonts w:ascii="Wingdings" w:eastAsia="Times New Roman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714818"/>
    <w:multiLevelType w:val="hybridMultilevel"/>
    <w:tmpl w:val="518E2B7E"/>
    <w:lvl w:ilvl="0" w:tplc="04090011">
      <w:start w:val="1"/>
      <w:numFmt w:val="decimal"/>
      <w:pStyle w:val="Titlu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278F0"/>
    <w:multiLevelType w:val="hybridMultilevel"/>
    <w:tmpl w:val="7FEE2C02"/>
    <w:lvl w:ilvl="0" w:tplc="5DA061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/>
      </w:rPr>
    </w:lvl>
    <w:lvl w:ilvl="1" w:tplc="BE962F7A">
      <w:start w:val="1"/>
      <w:numFmt w:val="lowerLetter"/>
      <w:lvlText w:val="%2)"/>
      <w:lvlJc w:val="left"/>
      <w:pPr>
        <w:ind w:left="1080" w:hanging="360"/>
      </w:pPr>
      <w:rPr>
        <w:b/>
      </w:r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5463BE"/>
    <w:multiLevelType w:val="multilevel"/>
    <w:tmpl w:val="0409001D"/>
    <w:styleLink w:val="Style2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41F74EA"/>
    <w:multiLevelType w:val="multilevel"/>
    <w:tmpl w:val="40C05D22"/>
    <w:styleLink w:val="CurrentList1"/>
    <w:lvl w:ilvl="0">
      <w:start w:val="1"/>
      <w:numFmt w:val="lowerRoman"/>
      <w:lvlText w:val="%1"/>
      <w:lvlJc w:val="left"/>
      <w:pPr>
        <w:tabs>
          <w:tab w:val="num" w:pos="1875"/>
        </w:tabs>
        <w:ind w:left="1875" w:hanging="360"/>
      </w:pPr>
      <w:rPr>
        <w:rFonts w:ascii="Times New Roman" w:hAnsi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AC2563"/>
    <w:multiLevelType w:val="hybridMultilevel"/>
    <w:tmpl w:val="F2425212"/>
    <w:lvl w:ilvl="0" w:tplc="F9CEE266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A32A66"/>
    <w:multiLevelType w:val="hybridMultilevel"/>
    <w:tmpl w:val="664E38E2"/>
    <w:lvl w:ilvl="0" w:tplc="C1241D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52753"/>
    <w:multiLevelType w:val="hybridMultilevel"/>
    <w:tmpl w:val="064621AA"/>
    <w:lvl w:ilvl="0" w:tplc="FFFFFFFF">
      <w:start w:val="1"/>
      <w:numFmt w:val="lowerLetter"/>
      <w:pStyle w:val="Artico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77B5211E"/>
    <w:multiLevelType w:val="multilevel"/>
    <w:tmpl w:val="CA444B2C"/>
    <w:lvl w:ilvl="0">
      <w:start w:val="1"/>
      <w:numFmt w:val="decimal"/>
      <w:pStyle w:val="Style1"/>
      <w:lvlText w:val="Articolul %1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/>
        <w:i w:val="0"/>
        <w:sz w:val="18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18"/>
        <w:u w:val="none"/>
        <w:effect w:val="no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1701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D5D2AD3"/>
    <w:multiLevelType w:val="hybridMultilevel"/>
    <w:tmpl w:val="9FB08B2E"/>
    <w:styleLink w:val="CurrentList11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0E207B"/>
    <w:multiLevelType w:val="hybridMultilevel"/>
    <w:tmpl w:val="014AED4A"/>
    <w:lvl w:ilvl="0" w:tplc="E24E4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5"/>
  </w:num>
  <w:num w:numId="5">
    <w:abstractNumId w:val="18"/>
  </w:num>
  <w:num w:numId="6">
    <w:abstractNumId w:val="20"/>
  </w:num>
  <w:num w:numId="7">
    <w:abstractNumId w:val="8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7"/>
  </w:num>
  <w:num w:numId="11">
    <w:abstractNumId w:val="14"/>
  </w:num>
  <w:num w:numId="12">
    <w:abstractNumId w:val="13"/>
  </w:num>
  <w:num w:numId="13">
    <w:abstractNumId w:val="7"/>
  </w:num>
  <w:num w:numId="14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hideSpelling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CEA"/>
    <w:rsid w:val="00001507"/>
    <w:rsid w:val="0000531C"/>
    <w:rsid w:val="00005D93"/>
    <w:rsid w:val="0000765F"/>
    <w:rsid w:val="00013CE0"/>
    <w:rsid w:val="000146A4"/>
    <w:rsid w:val="00020F58"/>
    <w:rsid w:val="000214B3"/>
    <w:rsid w:val="00021CDD"/>
    <w:rsid w:val="000220B6"/>
    <w:rsid w:val="00022345"/>
    <w:rsid w:val="0002552A"/>
    <w:rsid w:val="00026C00"/>
    <w:rsid w:val="00027B7A"/>
    <w:rsid w:val="000354BE"/>
    <w:rsid w:val="0003643D"/>
    <w:rsid w:val="000365EA"/>
    <w:rsid w:val="000367E8"/>
    <w:rsid w:val="00036F86"/>
    <w:rsid w:val="000379B9"/>
    <w:rsid w:val="0004208A"/>
    <w:rsid w:val="000436FD"/>
    <w:rsid w:val="00044BD7"/>
    <w:rsid w:val="00044CD5"/>
    <w:rsid w:val="00050D07"/>
    <w:rsid w:val="00052214"/>
    <w:rsid w:val="00053BAA"/>
    <w:rsid w:val="0005622B"/>
    <w:rsid w:val="00057763"/>
    <w:rsid w:val="000617EF"/>
    <w:rsid w:val="000624CD"/>
    <w:rsid w:val="00062892"/>
    <w:rsid w:val="00063765"/>
    <w:rsid w:val="00066529"/>
    <w:rsid w:val="000666A4"/>
    <w:rsid w:val="0007090D"/>
    <w:rsid w:val="00071145"/>
    <w:rsid w:val="00071EF2"/>
    <w:rsid w:val="000751BA"/>
    <w:rsid w:val="000761B2"/>
    <w:rsid w:val="00077542"/>
    <w:rsid w:val="000809AB"/>
    <w:rsid w:val="00081D3D"/>
    <w:rsid w:val="00082336"/>
    <w:rsid w:val="00083935"/>
    <w:rsid w:val="000839E8"/>
    <w:rsid w:val="0008476F"/>
    <w:rsid w:val="00084B34"/>
    <w:rsid w:val="00085553"/>
    <w:rsid w:val="00085DA4"/>
    <w:rsid w:val="000963D6"/>
    <w:rsid w:val="0009660C"/>
    <w:rsid w:val="000A05C5"/>
    <w:rsid w:val="000A1B25"/>
    <w:rsid w:val="000A2A92"/>
    <w:rsid w:val="000A30BB"/>
    <w:rsid w:val="000A3B80"/>
    <w:rsid w:val="000A5C78"/>
    <w:rsid w:val="000A69D5"/>
    <w:rsid w:val="000A6B49"/>
    <w:rsid w:val="000A7133"/>
    <w:rsid w:val="000B02A3"/>
    <w:rsid w:val="000B0824"/>
    <w:rsid w:val="000B0EB5"/>
    <w:rsid w:val="000B2A64"/>
    <w:rsid w:val="000B3383"/>
    <w:rsid w:val="000B54B0"/>
    <w:rsid w:val="000B6426"/>
    <w:rsid w:val="000B66EB"/>
    <w:rsid w:val="000C215B"/>
    <w:rsid w:val="000C2A37"/>
    <w:rsid w:val="000C61E5"/>
    <w:rsid w:val="000C7173"/>
    <w:rsid w:val="000D22C7"/>
    <w:rsid w:val="000D2B2C"/>
    <w:rsid w:val="000D34C7"/>
    <w:rsid w:val="000D3F2C"/>
    <w:rsid w:val="000D4157"/>
    <w:rsid w:val="000D6AAE"/>
    <w:rsid w:val="000E15E0"/>
    <w:rsid w:val="000E17A6"/>
    <w:rsid w:val="000E30CA"/>
    <w:rsid w:val="000E3D25"/>
    <w:rsid w:val="000E3E63"/>
    <w:rsid w:val="000E4D23"/>
    <w:rsid w:val="000E757F"/>
    <w:rsid w:val="000F09C8"/>
    <w:rsid w:val="000F0FFE"/>
    <w:rsid w:val="000F316E"/>
    <w:rsid w:val="000F4216"/>
    <w:rsid w:val="0010100D"/>
    <w:rsid w:val="001012BD"/>
    <w:rsid w:val="00102387"/>
    <w:rsid w:val="0010358E"/>
    <w:rsid w:val="001038FB"/>
    <w:rsid w:val="001039D7"/>
    <w:rsid w:val="001052F8"/>
    <w:rsid w:val="00107F66"/>
    <w:rsid w:val="001100BE"/>
    <w:rsid w:val="001108C6"/>
    <w:rsid w:val="00111CEA"/>
    <w:rsid w:val="001122DC"/>
    <w:rsid w:val="0011506F"/>
    <w:rsid w:val="001173DF"/>
    <w:rsid w:val="00117884"/>
    <w:rsid w:val="0012056E"/>
    <w:rsid w:val="00120BC5"/>
    <w:rsid w:val="001229C5"/>
    <w:rsid w:val="00122E31"/>
    <w:rsid w:val="00123A99"/>
    <w:rsid w:val="0012456E"/>
    <w:rsid w:val="001247AC"/>
    <w:rsid w:val="0012572E"/>
    <w:rsid w:val="00125744"/>
    <w:rsid w:val="00130228"/>
    <w:rsid w:val="00132F8C"/>
    <w:rsid w:val="00133C82"/>
    <w:rsid w:val="00142E7F"/>
    <w:rsid w:val="00146653"/>
    <w:rsid w:val="0014674F"/>
    <w:rsid w:val="00147573"/>
    <w:rsid w:val="0014779F"/>
    <w:rsid w:val="00150871"/>
    <w:rsid w:val="001508D7"/>
    <w:rsid w:val="00151E64"/>
    <w:rsid w:val="00152FB0"/>
    <w:rsid w:val="0015461C"/>
    <w:rsid w:val="0015638A"/>
    <w:rsid w:val="00156F54"/>
    <w:rsid w:val="00157B8A"/>
    <w:rsid w:val="0016304C"/>
    <w:rsid w:val="001631AF"/>
    <w:rsid w:val="0016475B"/>
    <w:rsid w:val="001650CE"/>
    <w:rsid w:val="00165486"/>
    <w:rsid w:val="00170304"/>
    <w:rsid w:val="0017517D"/>
    <w:rsid w:val="001757C1"/>
    <w:rsid w:val="001761D7"/>
    <w:rsid w:val="00176537"/>
    <w:rsid w:val="00177F3B"/>
    <w:rsid w:val="001816EC"/>
    <w:rsid w:val="00183A80"/>
    <w:rsid w:val="0018402B"/>
    <w:rsid w:val="001851CE"/>
    <w:rsid w:val="001851F7"/>
    <w:rsid w:val="00185E1E"/>
    <w:rsid w:val="001910BE"/>
    <w:rsid w:val="001921C0"/>
    <w:rsid w:val="0019486C"/>
    <w:rsid w:val="00194F18"/>
    <w:rsid w:val="00197249"/>
    <w:rsid w:val="00197FBD"/>
    <w:rsid w:val="001A2CB4"/>
    <w:rsid w:val="001A327F"/>
    <w:rsid w:val="001A44C3"/>
    <w:rsid w:val="001A57F3"/>
    <w:rsid w:val="001A6608"/>
    <w:rsid w:val="001B01A7"/>
    <w:rsid w:val="001B0CC3"/>
    <w:rsid w:val="001B16D3"/>
    <w:rsid w:val="001B22A0"/>
    <w:rsid w:val="001B3992"/>
    <w:rsid w:val="001B41C6"/>
    <w:rsid w:val="001C10AF"/>
    <w:rsid w:val="001C59C5"/>
    <w:rsid w:val="001C7C4C"/>
    <w:rsid w:val="001D0F5C"/>
    <w:rsid w:val="001D3F1E"/>
    <w:rsid w:val="001D545F"/>
    <w:rsid w:val="001D68D5"/>
    <w:rsid w:val="001E0287"/>
    <w:rsid w:val="001E26CF"/>
    <w:rsid w:val="001E2792"/>
    <w:rsid w:val="001E6880"/>
    <w:rsid w:val="001E73F4"/>
    <w:rsid w:val="001F0D15"/>
    <w:rsid w:val="001F1175"/>
    <w:rsid w:val="001F20F8"/>
    <w:rsid w:val="001F3A23"/>
    <w:rsid w:val="001F40C0"/>
    <w:rsid w:val="001F42A8"/>
    <w:rsid w:val="001F4C2B"/>
    <w:rsid w:val="00200048"/>
    <w:rsid w:val="0020211C"/>
    <w:rsid w:val="0020464A"/>
    <w:rsid w:val="00205153"/>
    <w:rsid w:val="0020716D"/>
    <w:rsid w:val="00211E4A"/>
    <w:rsid w:val="0021280C"/>
    <w:rsid w:val="00214331"/>
    <w:rsid w:val="00215800"/>
    <w:rsid w:val="00215F64"/>
    <w:rsid w:val="00220584"/>
    <w:rsid w:val="00220896"/>
    <w:rsid w:val="002224C1"/>
    <w:rsid w:val="002226E7"/>
    <w:rsid w:val="002228E1"/>
    <w:rsid w:val="002246F6"/>
    <w:rsid w:val="00224AE5"/>
    <w:rsid w:val="00224DFA"/>
    <w:rsid w:val="00225E34"/>
    <w:rsid w:val="002335D2"/>
    <w:rsid w:val="00234A13"/>
    <w:rsid w:val="002368D2"/>
    <w:rsid w:val="00236DFF"/>
    <w:rsid w:val="00240329"/>
    <w:rsid w:val="00240934"/>
    <w:rsid w:val="00241BBC"/>
    <w:rsid w:val="00244EC3"/>
    <w:rsid w:val="00246B5D"/>
    <w:rsid w:val="00246DB4"/>
    <w:rsid w:val="00251BE1"/>
    <w:rsid w:val="002535C1"/>
    <w:rsid w:val="00254029"/>
    <w:rsid w:val="002543FF"/>
    <w:rsid w:val="002549CA"/>
    <w:rsid w:val="00255ADA"/>
    <w:rsid w:val="00260DFA"/>
    <w:rsid w:val="002728A4"/>
    <w:rsid w:val="00277C2A"/>
    <w:rsid w:val="00277F2A"/>
    <w:rsid w:val="00280095"/>
    <w:rsid w:val="00280236"/>
    <w:rsid w:val="0028337A"/>
    <w:rsid w:val="00283C5E"/>
    <w:rsid w:val="0029460C"/>
    <w:rsid w:val="00297D7B"/>
    <w:rsid w:val="002A0E4B"/>
    <w:rsid w:val="002A164D"/>
    <w:rsid w:val="002A1F74"/>
    <w:rsid w:val="002A34C7"/>
    <w:rsid w:val="002A357B"/>
    <w:rsid w:val="002A3C7C"/>
    <w:rsid w:val="002A727C"/>
    <w:rsid w:val="002A7ED3"/>
    <w:rsid w:val="002B373D"/>
    <w:rsid w:val="002B408D"/>
    <w:rsid w:val="002B4F75"/>
    <w:rsid w:val="002B59BB"/>
    <w:rsid w:val="002B621E"/>
    <w:rsid w:val="002C0147"/>
    <w:rsid w:val="002C0A91"/>
    <w:rsid w:val="002C196D"/>
    <w:rsid w:val="002C3AEF"/>
    <w:rsid w:val="002C4826"/>
    <w:rsid w:val="002C49AE"/>
    <w:rsid w:val="002C49CB"/>
    <w:rsid w:val="002C4D0E"/>
    <w:rsid w:val="002C727F"/>
    <w:rsid w:val="002D064A"/>
    <w:rsid w:val="002D0738"/>
    <w:rsid w:val="002D0E0E"/>
    <w:rsid w:val="002D1253"/>
    <w:rsid w:val="002D13AC"/>
    <w:rsid w:val="002D2DAF"/>
    <w:rsid w:val="002D34C1"/>
    <w:rsid w:val="002D3692"/>
    <w:rsid w:val="002D58F0"/>
    <w:rsid w:val="002D5C44"/>
    <w:rsid w:val="002D695A"/>
    <w:rsid w:val="002D7418"/>
    <w:rsid w:val="002E3543"/>
    <w:rsid w:val="002E4FA9"/>
    <w:rsid w:val="002E519D"/>
    <w:rsid w:val="002E5EF1"/>
    <w:rsid w:val="002E7C05"/>
    <w:rsid w:val="002F078C"/>
    <w:rsid w:val="002F3426"/>
    <w:rsid w:val="002F3AD5"/>
    <w:rsid w:val="002F3B63"/>
    <w:rsid w:val="002F457B"/>
    <w:rsid w:val="002F5983"/>
    <w:rsid w:val="002F6E83"/>
    <w:rsid w:val="00300E0C"/>
    <w:rsid w:val="00301802"/>
    <w:rsid w:val="003051DE"/>
    <w:rsid w:val="00306657"/>
    <w:rsid w:val="003116CF"/>
    <w:rsid w:val="003117B5"/>
    <w:rsid w:val="003117EC"/>
    <w:rsid w:val="0031442F"/>
    <w:rsid w:val="003162E7"/>
    <w:rsid w:val="00317D87"/>
    <w:rsid w:val="0032581E"/>
    <w:rsid w:val="00330621"/>
    <w:rsid w:val="00332258"/>
    <w:rsid w:val="00332C5E"/>
    <w:rsid w:val="00334AE0"/>
    <w:rsid w:val="00336066"/>
    <w:rsid w:val="00340914"/>
    <w:rsid w:val="00341027"/>
    <w:rsid w:val="00344C1F"/>
    <w:rsid w:val="00346D83"/>
    <w:rsid w:val="00351174"/>
    <w:rsid w:val="0035130E"/>
    <w:rsid w:val="003524D8"/>
    <w:rsid w:val="003526F9"/>
    <w:rsid w:val="00352AF2"/>
    <w:rsid w:val="0035391E"/>
    <w:rsid w:val="00356F93"/>
    <w:rsid w:val="003610BD"/>
    <w:rsid w:val="003620E8"/>
    <w:rsid w:val="003627F5"/>
    <w:rsid w:val="003646C1"/>
    <w:rsid w:val="00367180"/>
    <w:rsid w:val="003677A0"/>
    <w:rsid w:val="00375D0C"/>
    <w:rsid w:val="00375F22"/>
    <w:rsid w:val="00377A5B"/>
    <w:rsid w:val="00381F80"/>
    <w:rsid w:val="003828A1"/>
    <w:rsid w:val="00383D24"/>
    <w:rsid w:val="00385EF4"/>
    <w:rsid w:val="00386599"/>
    <w:rsid w:val="00391E7F"/>
    <w:rsid w:val="0039258A"/>
    <w:rsid w:val="00392E46"/>
    <w:rsid w:val="00393011"/>
    <w:rsid w:val="00394958"/>
    <w:rsid w:val="00394F1D"/>
    <w:rsid w:val="003959D6"/>
    <w:rsid w:val="00396530"/>
    <w:rsid w:val="003976DF"/>
    <w:rsid w:val="00397C6D"/>
    <w:rsid w:val="003A04C1"/>
    <w:rsid w:val="003A576C"/>
    <w:rsid w:val="003A5839"/>
    <w:rsid w:val="003A6174"/>
    <w:rsid w:val="003A78B3"/>
    <w:rsid w:val="003A7EED"/>
    <w:rsid w:val="003B2BCB"/>
    <w:rsid w:val="003B2F88"/>
    <w:rsid w:val="003B673B"/>
    <w:rsid w:val="003B7C00"/>
    <w:rsid w:val="003C0B65"/>
    <w:rsid w:val="003C0FBC"/>
    <w:rsid w:val="003C226D"/>
    <w:rsid w:val="003C52C5"/>
    <w:rsid w:val="003C5A79"/>
    <w:rsid w:val="003C5E44"/>
    <w:rsid w:val="003C6C0B"/>
    <w:rsid w:val="003C6E49"/>
    <w:rsid w:val="003C7A49"/>
    <w:rsid w:val="003D19AC"/>
    <w:rsid w:val="003D3258"/>
    <w:rsid w:val="003D450D"/>
    <w:rsid w:val="003D46E7"/>
    <w:rsid w:val="003D5D9C"/>
    <w:rsid w:val="003D7B62"/>
    <w:rsid w:val="003E1198"/>
    <w:rsid w:val="003E1E59"/>
    <w:rsid w:val="003E2F0C"/>
    <w:rsid w:val="003E7A47"/>
    <w:rsid w:val="003F3425"/>
    <w:rsid w:val="003F5274"/>
    <w:rsid w:val="003F5D22"/>
    <w:rsid w:val="003F782B"/>
    <w:rsid w:val="003F79B3"/>
    <w:rsid w:val="00400FA5"/>
    <w:rsid w:val="00401CBE"/>
    <w:rsid w:val="00402BBA"/>
    <w:rsid w:val="004037B1"/>
    <w:rsid w:val="0040493B"/>
    <w:rsid w:val="00405805"/>
    <w:rsid w:val="00406D8A"/>
    <w:rsid w:val="00407521"/>
    <w:rsid w:val="004135CA"/>
    <w:rsid w:val="00417837"/>
    <w:rsid w:val="00417D50"/>
    <w:rsid w:val="004200FF"/>
    <w:rsid w:val="00420272"/>
    <w:rsid w:val="00422FAF"/>
    <w:rsid w:val="00423B06"/>
    <w:rsid w:val="00424D96"/>
    <w:rsid w:val="0042527B"/>
    <w:rsid w:val="0042628F"/>
    <w:rsid w:val="00432810"/>
    <w:rsid w:val="00435B76"/>
    <w:rsid w:val="00441B7F"/>
    <w:rsid w:val="00442307"/>
    <w:rsid w:val="00442A10"/>
    <w:rsid w:val="004433DD"/>
    <w:rsid w:val="00443511"/>
    <w:rsid w:val="0044412D"/>
    <w:rsid w:val="00446AEA"/>
    <w:rsid w:val="00447565"/>
    <w:rsid w:val="004477C6"/>
    <w:rsid w:val="00450147"/>
    <w:rsid w:val="004524C5"/>
    <w:rsid w:val="004526FA"/>
    <w:rsid w:val="00452D26"/>
    <w:rsid w:val="00453276"/>
    <w:rsid w:val="0045679C"/>
    <w:rsid w:val="0046068B"/>
    <w:rsid w:val="00461043"/>
    <w:rsid w:val="00461250"/>
    <w:rsid w:val="00462E7A"/>
    <w:rsid w:val="0046605E"/>
    <w:rsid w:val="00466761"/>
    <w:rsid w:val="004677CC"/>
    <w:rsid w:val="00467B9C"/>
    <w:rsid w:val="00470630"/>
    <w:rsid w:val="00470765"/>
    <w:rsid w:val="00470B47"/>
    <w:rsid w:val="00471845"/>
    <w:rsid w:val="00472177"/>
    <w:rsid w:val="00472DB9"/>
    <w:rsid w:val="0047302C"/>
    <w:rsid w:val="00476538"/>
    <w:rsid w:val="00477889"/>
    <w:rsid w:val="00477CB5"/>
    <w:rsid w:val="0048014E"/>
    <w:rsid w:val="0048308E"/>
    <w:rsid w:val="00483ABA"/>
    <w:rsid w:val="004846A0"/>
    <w:rsid w:val="004849EB"/>
    <w:rsid w:val="00485EA1"/>
    <w:rsid w:val="00490ECF"/>
    <w:rsid w:val="0049174E"/>
    <w:rsid w:val="00491F2E"/>
    <w:rsid w:val="00492187"/>
    <w:rsid w:val="00492F12"/>
    <w:rsid w:val="00493660"/>
    <w:rsid w:val="0049628D"/>
    <w:rsid w:val="004970F3"/>
    <w:rsid w:val="004A043C"/>
    <w:rsid w:val="004A0E6B"/>
    <w:rsid w:val="004A2B57"/>
    <w:rsid w:val="004A3414"/>
    <w:rsid w:val="004A6229"/>
    <w:rsid w:val="004A633B"/>
    <w:rsid w:val="004A7807"/>
    <w:rsid w:val="004A785A"/>
    <w:rsid w:val="004B11CA"/>
    <w:rsid w:val="004B204B"/>
    <w:rsid w:val="004B233B"/>
    <w:rsid w:val="004B53AD"/>
    <w:rsid w:val="004B7C2C"/>
    <w:rsid w:val="004C015E"/>
    <w:rsid w:val="004C0CB6"/>
    <w:rsid w:val="004C1CB9"/>
    <w:rsid w:val="004C2EC1"/>
    <w:rsid w:val="004C306E"/>
    <w:rsid w:val="004C56B0"/>
    <w:rsid w:val="004C58E3"/>
    <w:rsid w:val="004C5F8C"/>
    <w:rsid w:val="004C633D"/>
    <w:rsid w:val="004C7EAB"/>
    <w:rsid w:val="004D1475"/>
    <w:rsid w:val="004D2CAE"/>
    <w:rsid w:val="004D530C"/>
    <w:rsid w:val="004D6A88"/>
    <w:rsid w:val="004E019F"/>
    <w:rsid w:val="004E11ED"/>
    <w:rsid w:val="004E391E"/>
    <w:rsid w:val="004E533F"/>
    <w:rsid w:val="004E6F05"/>
    <w:rsid w:val="004E7176"/>
    <w:rsid w:val="004F11DE"/>
    <w:rsid w:val="004F38C1"/>
    <w:rsid w:val="004F3A52"/>
    <w:rsid w:val="004F4FE3"/>
    <w:rsid w:val="004F5070"/>
    <w:rsid w:val="004F5140"/>
    <w:rsid w:val="004F51EB"/>
    <w:rsid w:val="004F7B03"/>
    <w:rsid w:val="00500333"/>
    <w:rsid w:val="00500423"/>
    <w:rsid w:val="00502434"/>
    <w:rsid w:val="00503978"/>
    <w:rsid w:val="00507124"/>
    <w:rsid w:val="0051004B"/>
    <w:rsid w:val="00513687"/>
    <w:rsid w:val="005158B1"/>
    <w:rsid w:val="00516C99"/>
    <w:rsid w:val="00517DE9"/>
    <w:rsid w:val="00520024"/>
    <w:rsid w:val="00521613"/>
    <w:rsid w:val="00525BA0"/>
    <w:rsid w:val="00530A65"/>
    <w:rsid w:val="00532666"/>
    <w:rsid w:val="005332D6"/>
    <w:rsid w:val="0053710A"/>
    <w:rsid w:val="00537136"/>
    <w:rsid w:val="00537169"/>
    <w:rsid w:val="00543C01"/>
    <w:rsid w:val="005443FF"/>
    <w:rsid w:val="005453ED"/>
    <w:rsid w:val="00545F8F"/>
    <w:rsid w:val="005461CF"/>
    <w:rsid w:val="00546F3A"/>
    <w:rsid w:val="00547CB1"/>
    <w:rsid w:val="00550BC4"/>
    <w:rsid w:val="0055449F"/>
    <w:rsid w:val="00554CF0"/>
    <w:rsid w:val="00555F5C"/>
    <w:rsid w:val="00557E2A"/>
    <w:rsid w:val="0056124B"/>
    <w:rsid w:val="005625A2"/>
    <w:rsid w:val="00562789"/>
    <w:rsid w:val="005631E1"/>
    <w:rsid w:val="00564E84"/>
    <w:rsid w:val="00565D0E"/>
    <w:rsid w:val="00565D83"/>
    <w:rsid w:val="005662B3"/>
    <w:rsid w:val="00566736"/>
    <w:rsid w:val="0057188C"/>
    <w:rsid w:val="00573C1A"/>
    <w:rsid w:val="00574782"/>
    <w:rsid w:val="0057528B"/>
    <w:rsid w:val="00575A6F"/>
    <w:rsid w:val="00576826"/>
    <w:rsid w:val="00583055"/>
    <w:rsid w:val="00583253"/>
    <w:rsid w:val="005842F5"/>
    <w:rsid w:val="005848A4"/>
    <w:rsid w:val="00584EC5"/>
    <w:rsid w:val="00590BA7"/>
    <w:rsid w:val="00594446"/>
    <w:rsid w:val="00595510"/>
    <w:rsid w:val="005977C1"/>
    <w:rsid w:val="005A102D"/>
    <w:rsid w:val="005A179E"/>
    <w:rsid w:val="005A2087"/>
    <w:rsid w:val="005A3407"/>
    <w:rsid w:val="005A35C8"/>
    <w:rsid w:val="005A400D"/>
    <w:rsid w:val="005A67AF"/>
    <w:rsid w:val="005A75CE"/>
    <w:rsid w:val="005B0083"/>
    <w:rsid w:val="005B0EF8"/>
    <w:rsid w:val="005B10A2"/>
    <w:rsid w:val="005B1CAB"/>
    <w:rsid w:val="005B24F0"/>
    <w:rsid w:val="005B27F1"/>
    <w:rsid w:val="005B2D52"/>
    <w:rsid w:val="005B47B8"/>
    <w:rsid w:val="005B6CBC"/>
    <w:rsid w:val="005C03AF"/>
    <w:rsid w:val="005C04FA"/>
    <w:rsid w:val="005C0D01"/>
    <w:rsid w:val="005C282E"/>
    <w:rsid w:val="005C3081"/>
    <w:rsid w:val="005C40B4"/>
    <w:rsid w:val="005C4D34"/>
    <w:rsid w:val="005C6612"/>
    <w:rsid w:val="005C7A63"/>
    <w:rsid w:val="005D0D30"/>
    <w:rsid w:val="005D3679"/>
    <w:rsid w:val="005D3959"/>
    <w:rsid w:val="005D41BE"/>
    <w:rsid w:val="005D445E"/>
    <w:rsid w:val="005D4B84"/>
    <w:rsid w:val="005D555C"/>
    <w:rsid w:val="005D5AC9"/>
    <w:rsid w:val="005D68DA"/>
    <w:rsid w:val="005E081A"/>
    <w:rsid w:val="005E0DE0"/>
    <w:rsid w:val="005E11E7"/>
    <w:rsid w:val="005E148B"/>
    <w:rsid w:val="005E466E"/>
    <w:rsid w:val="005E6A0B"/>
    <w:rsid w:val="005E780C"/>
    <w:rsid w:val="005F0B44"/>
    <w:rsid w:val="005F0B50"/>
    <w:rsid w:val="005F0B73"/>
    <w:rsid w:val="005F0DD1"/>
    <w:rsid w:val="005F1683"/>
    <w:rsid w:val="005F3473"/>
    <w:rsid w:val="005F575E"/>
    <w:rsid w:val="005F7309"/>
    <w:rsid w:val="006021AD"/>
    <w:rsid w:val="0060280A"/>
    <w:rsid w:val="00605CB0"/>
    <w:rsid w:val="0060742B"/>
    <w:rsid w:val="00610465"/>
    <w:rsid w:val="00613AC5"/>
    <w:rsid w:val="00614A4E"/>
    <w:rsid w:val="00614BB4"/>
    <w:rsid w:val="00615B56"/>
    <w:rsid w:val="00616AC9"/>
    <w:rsid w:val="0062269B"/>
    <w:rsid w:val="006229A9"/>
    <w:rsid w:val="00623C59"/>
    <w:rsid w:val="006268CC"/>
    <w:rsid w:val="00627676"/>
    <w:rsid w:val="00635705"/>
    <w:rsid w:val="00635B60"/>
    <w:rsid w:val="00640384"/>
    <w:rsid w:val="0064117B"/>
    <w:rsid w:val="00642493"/>
    <w:rsid w:val="00643A82"/>
    <w:rsid w:val="00646977"/>
    <w:rsid w:val="00647896"/>
    <w:rsid w:val="0065405B"/>
    <w:rsid w:val="00656EBB"/>
    <w:rsid w:val="006620E5"/>
    <w:rsid w:val="0066281A"/>
    <w:rsid w:val="00662DAB"/>
    <w:rsid w:val="006643DE"/>
    <w:rsid w:val="006657A1"/>
    <w:rsid w:val="00666C07"/>
    <w:rsid w:val="00667111"/>
    <w:rsid w:val="00670382"/>
    <w:rsid w:val="00670388"/>
    <w:rsid w:val="00671761"/>
    <w:rsid w:val="00671D27"/>
    <w:rsid w:val="00671FA5"/>
    <w:rsid w:val="00672926"/>
    <w:rsid w:val="00674F50"/>
    <w:rsid w:val="00677650"/>
    <w:rsid w:val="00681020"/>
    <w:rsid w:val="006825D1"/>
    <w:rsid w:val="006829E7"/>
    <w:rsid w:val="006829F3"/>
    <w:rsid w:val="00685C43"/>
    <w:rsid w:val="006864A7"/>
    <w:rsid w:val="00687067"/>
    <w:rsid w:val="00687613"/>
    <w:rsid w:val="00687BC6"/>
    <w:rsid w:val="00690E48"/>
    <w:rsid w:val="00691C2A"/>
    <w:rsid w:val="00692909"/>
    <w:rsid w:val="00694287"/>
    <w:rsid w:val="006943EF"/>
    <w:rsid w:val="006951E2"/>
    <w:rsid w:val="00697F45"/>
    <w:rsid w:val="006A16BA"/>
    <w:rsid w:val="006A5EAC"/>
    <w:rsid w:val="006A6FE8"/>
    <w:rsid w:val="006B02A2"/>
    <w:rsid w:val="006B08E2"/>
    <w:rsid w:val="006B3C4B"/>
    <w:rsid w:val="006B4194"/>
    <w:rsid w:val="006B4C2A"/>
    <w:rsid w:val="006B4E5A"/>
    <w:rsid w:val="006B56A1"/>
    <w:rsid w:val="006B5F1E"/>
    <w:rsid w:val="006C0AA2"/>
    <w:rsid w:val="006C20C6"/>
    <w:rsid w:val="006C2F65"/>
    <w:rsid w:val="006C619F"/>
    <w:rsid w:val="006C693E"/>
    <w:rsid w:val="006C710D"/>
    <w:rsid w:val="006C7550"/>
    <w:rsid w:val="006D172F"/>
    <w:rsid w:val="006D1DE1"/>
    <w:rsid w:val="006D3234"/>
    <w:rsid w:val="006D5F96"/>
    <w:rsid w:val="006E08DE"/>
    <w:rsid w:val="006E7B45"/>
    <w:rsid w:val="006F0A4F"/>
    <w:rsid w:val="006F1AE1"/>
    <w:rsid w:val="006F2781"/>
    <w:rsid w:val="006F369A"/>
    <w:rsid w:val="006F4AC0"/>
    <w:rsid w:val="006F55D4"/>
    <w:rsid w:val="006F567D"/>
    <w:rsid w:val="006F7073"/>
    <w:rsid w:val="00700DC2"/>
    <w:rsid w:val="007017E5"/>
    <w:rsid w:val="00705C8E"/>
    <w:rsid w:val="007069DB"/>
    <w:rsid w:val="007111C7"/>
    <w:rsid w:val="00711BB6"/>
    <w:rsid w:val="00711DCB"/>
    <w:rsid w:val="00714D68"/>
    <w:rsid w:val="00723CD8"/>
    <w:rsid w:val="00724722"/>
    <w:rsid w:val="00724892"/>
    <w:rsid w:val="00724B3A"/>
    <w:rsid w:val="00725B2F"/>
    <w:rsid w:val="0072677B"/>
    <w:rsid w:val="00727412"/>
    <w:rsid w:val="0072777C"/>
    <w:rsid w:val="0073110F"/>
    <w:rsid w:val="00732C0D"/>
    <w:rsid w:val="00733092"/>
    <w:rsid w:val="00733BBB"/>
    <w:rsid w:val="007342F7"/>
    <w:rsid w:val="00735D08"/>
    <w:rsid w:val="007429CF"/>
    <w:rsid w:val="007515CC"/>
    <w:rsid w:val="00752907"/>
    <w:rsid w:val="00753BEC"/>
    <w:rsid w:val="00754B50"/>
    <w:rsid w:val="00763EAA"/>
    <w:rsid w:val="00763FEC"/>
    <w:rsid w:val="00764489"/>
    <w:rsid w:val="00765D0D"/>
    <w:rsid w:val="00766257"/>
    <w:rsid w:val="00767C9B"/>
    <w:rsid w:val="00771924"/>
    <w:rsid w:val="0077398B"/>
    <w:rsid w:val="00776AEA"/>
    <w:rsid w:val="007778C9"/>
    <w:rsid w:val="00777BC5"/>
    <w:rsid w:val="00777EF2"/>
    <w:rsid w:val="00780B49"/>
    <w:rsid w:val="007833BC"/>
    <w:rsid w:val="00787422"/>
    <w:rsid w:val="00790418"/>
    <w:rsid w:val="00791BB4"/>
    <w:rsid w:val="00792FCC"/>
    <w:rsid w:val="007943D2"/>
    <w:rsid w:val="00794758"/>
    <w:rsid w:val="00796734"/>
    <w:rsid w:val="007974DB"/>
    <w:rsid w:val="007A6481"/>
    <w:rsid w:val="007B150E"/>
    <w:rsid w:val="007B1C72"/>
    <w:rsid w:val="007B1CA3"/>
    <w:rsid w:val="007B3633"/>
    <w:rsid w:val="007B36FF"/>
    <w:rsid w:val="007B3860"/>
    <w:rsid w:val="007B418A"/>
    <w:rsid w:val="007B574A"/>
    <w:rsid w:val="007B643B"/>
    <w:rsid w:val="007C30AB"/>
    <w:rsid w:val="007C431E"/>
    <w:rsid w:val="007C74EB"/>
    <w:rsid w:val="007D035D"/>
    <w:rsid w:val="007D129D"/>
    <w:rsid w:val="007D180B"/>
    <w:rsid w:val="007D1A78"/>
    <w:rsid w:val="007D549C"/>
    <w:rsid w:val="007D57DC"/>
    <w:rsid w:val="007D59E3"/>
    <w:rsid w:val="007D5CC8"/>
    <w:rsid w:val="007E07F1"/>
    <w:rsid w:val="007E0994"/>
    <w:rsid w:val="007E1F09"/>
    <w:rsid w:val="007E225B"/>
    <w:rsid w:val="007E56D7"/>
    <w:rsid w:val="007E5B0C"/>
    <w:rsid w:val="007E7132"/>
    <w:rsid w:val="007F0A2C"/>
    <w:rsid w:val="007F0AD3"/>
    <w:rsid w:val="007F156A"/>
    <w:rsid w:val="007F27F6"/>
    <w:rsid w:val="007F39A4"/>
    <w:rsid w:val="007F50C1"/>
    <w:rsid w:val="007F5D73"/>
    <w:rsid w:val="007F5F30"/>
    <w:rsid w:val="007F63A0"/>
    <w:rsid w:val="007F7513"/>
    <w:rsid w:val="00800051"/>
    <w:rsid w:val="008019D8"/>
    <w:rsid w:val="0080433A"/>
    <w:rsid w:val="00805618"/>
    <w:rsid w:val="00806D80"/>
    <w:rsid w:val="00807062"/>
    <w:rsid w:val="00811AFB"/>
    <w:rsid w:val="0081452E"/>
    <w:rsid w:val="0081609D"/>
    <w:rsid w:val="008166F1"/>
    <w:rsid w:val="00817AEC"/>
    <w:rsid w:val="00820F1F"/>
    <w:rsid w:val="008218D4"/>
    <w:rsid w:val="0082529A"/>
    <w:rsid w:val="00826441"/>
    <w:rsid w:val="00827C7F"/>
    <w:rsid w:val="00830C21"/>
    <w:rsid w:val="00835C08"/>
    <w:rsid w:val="00835D35"/>
    <w:rsid w:val="00836141"/>
    <w:rsid w:val="00837A7E"/>
    <w:rsid w:val="00840598"/>
    <w:rsid w:val="00840A7E"/>
    <w:rsid w:val="00842028"/>
    <w:rsid w:val="00842CF0"/>
    <w:rsid w:val="00843075"/>
    <w:rsid w:val="008477CF"/>
    <w:rsid w:val="008518B6"/>
    <w:rsid w:val="00852C4A"/>
    <w:rsid w:val="00852FC7"/>
    <w:rsid w:val="00853E6E"/>
    <w:rsid w:val="00854950"/>
    <w:rsid w:val="0085562D"/>
    <w:rsid w:val="00855B10"/>
    <w:rsid w:val="0085668C"/>
    <w:rsid w:val="00856972"/>
    <w:rsid w:val="00857B81"/>
    <w:rsid w:val="008620A4"/>
    <w:rsid w:val="00863F78"/>
    <w:rsid w:val="00864EBE"/>
    <w:rsid w:val="0086687A"/>
    <w:rsid w:val="00867C5A"/>
    <w:rsid w:val="008706D0"/>
    <w:rsid w:val="00871550"/>
    <w:rsid w:val="00871B94"/>
    <w:rsid w:val="008726A9"/>
    <w:rsid w:val="008755CB"/>
    <w:rsid w:val="0088033B"/>
    <w:rsid w:val="00881690"/>
    <w:rsid w:val="00881702"/>
    <w:rsid w:val="00882F2D"/>
    <w:rsid w:val="00883273"/>
    <w:rsid w:val="0088352F"/>
    <w:rsid w:val="008850CA"/>
    <w:rsid w:val="008852D4"/>
    <w:rsid w:val="0088545A"/>
    <w:rsid w:val="00886FCF"/>
    <w:rsid w:val="00890531"/>
    <w:rsid w:val="00891440"/>
    <w:rsid w:val="00891B87"/>
    <w:rsid w:val="0089420C"/>
    <w:rsid w:val="00895517"/>
    <w:rsid w:val="0089623B"/>
    <w:rsid w:val="008A6E34"/>
    <w:rsid w:val="008B0279"/>
    <w:rsid w:val="008B02C4"/>
    <w:rsid w:val="008B1B09"/>
    <w:rsid w:val="008B1F75"/>
    <w:rsid w:val="008B23FA"/>
    <w:rsid w:val="008B32F2"/>
    <w:rsid w:val="008B43A7"/>
    <w:rsid w:val="008B472A"/>
    <w:rsid w:val="008B49C9"/>
    <w:rsid w:val="008B6E3D"/>
    <w:rsid w:val="008C02A5"/>
    <w:rsid w:val="008C0FB6"/>
    <w:rsid w:val="008C28DE"/>
    <w:rsid w:val="008C6169"/>
    <w:rsid w:val="008C66BF"/>
    <w:rsid w:val="008D012D"/>
    <w:rsid w:val="008D3F17"/>
    <w:rsid w:val="008D449F"/>
    <w:rsid w:val="008D4FA5"/>
    <w:rsid w:val="008D59C4"/>
    <w:rsid w:val="008E5348"/>
    <w:rsid w:val="008E5510"/>
    <w:rsid w:val="008E5FC6"/>
    <w:rsid w:val="008E6A44"/>
    <w:rsid w:val="008E6C69"/>
    <w:rsid w:val="008F0214"/>
    <w:rsid w:val="008F11CA"/>
    <w:rsid w:val="008F1EB7"/>
    <w:rsid w:val="008F20B0"/>
    <w:rsid w:val="008F5AD1"/>
    <w:rsid w:val="008F6391"/>
    <w:rsid w:val="008F7778"/>
    <w:rsid w:val="009010FB"/>
    <w:rsid w:val="0090341A"/>
    <w:rsid w:val="00904DD8"/>
    <w:rsid w:val="00905BCC"/>
    <w:rsid w:val="00905DC1"/>
    <w:rsid w:val="0090793D"/>
    <w:rsid w:val="009108FE"/>
    <w:rsid w:val="00910970"/>
    <w:rsid w:val="00910A9E"/>
    <w:rsid w:val="00913030"/>
    <w:rsid w:val="009134DA"/>
    <w:rsid w:val="00913DDD"/>
    <w:rsid w:val="009146DF"/>
    <w:rsid w:val="009157E9"/>
    <w:rsid w:val="00917738"/>
    <w:rsid w:val="0092100F"/>
    <w:rsid w:val="009232F5"/>
    <w:rsid w:val="00923919"/>
    <w:rsid w:val="009250BC"/>
    <w:rsid w:val="009255E2"/>
    <w:rsid w:val="009269A2"/>
    <w:rsid w:val="00930774"/>
    <w:rsid w:val="0093097F"/>
    <w:rsid w:val="009318A0"/>
    <w:rsid w:val="00931A05"/>
    <w:rsid w:val="00935347"/>
    <w:rsid w:val="00936860"/>
    <w:rsid w:val="00936A5D"/>
    <w:rsid w:val="0093715D"/>
    <w:rsid w:val="009377A2"/>
    <w:rsid w:val="00937977"/>
    <w:rsid w:val="00941D0E"/>
    <w:rsid w:val="00942136"/>
    <w:rsid w:val="009447EE"/>
    <w:rsid w:val="00944E28"/>
    <w:rsid w:val="00945397"/>
    <w:rsid w:val="00945C60"/>
    <w:rsid w:val="00946D6E"/>
    <w:rsid w:val="00947A2B"/>
    <w:rsid w:val="00947B07"/>
    <w:rsid w:val="0095048A"/>
    <w:rsid w:val="0095084B"/>
    <w:rsid w:val="00955B45"/>
    <w:rsid w:val="00963BDA"/>
    <w:rsid w:val="00963DD8"/>
    <w:rsid w:val="00965A09"/>
    <w:rsid w:val="009666A8"/>
    <w:rsid w:val="009667AA"/>
    <w:rsid w:val="00966902"/>
    <w:rsid w:val="00967D11"/>
    <w:rsid w:val="00973315"/>
    <w:rsid w:val="00973548"/>
    <w:rsid w:val="00974BDE"/>
    <w:rsid w:val="0097500E"/>
    <w:rsid w:val="0097528D"/>
    <w:rsid w:val="009770B0"/>
    <w:rsid w:val="00977652"/>
    <w:rsid w:val="00983C94"/>
    <w:rsid w:val="0098486B"/>
    <w:rsid w:val="00984D94"/>
    <w:rsid w:val="0098529D"/>
    <w:rsid w:val="0098533E"/>
    <w:rsid w:val="00986221"/>
    <w:rsid w:val="0099056F"/>
    <w:rsid w:val="00990D01"/>
    <w:rsid w:val="00991B38"/>
    <w:rsid w:val="009954DB"/>
    <w:rsid w:val="009A07EC"/>
    <w:rsid w:val="009A0C38"/>
    <w:rsid w:val="009A2155"/>
    <w:rsid w:val="009A28CD"/>
    <w:rsid w:val="009A328B"/>
    <w:rsid w:val="009A7269"/>
    <w:rsid w:val="009A76A7"/>
    <w:rsid w:val="009B0CB1"/>
    <w:rsid w:val="009B3AEC"/>
    <w:rsid w:val="009B6CAC"/>
    <w:rsid w:val="009B74F0"/>
    <w:rsid w:val="009C0CC9"/>
    <w:rsid w:val="009C1F8E"/>
    <w:rsid w:val="009C4088"/>
    <w:rsid w:val="009C52B2"/>
    <w:rsid w:val="009D0B32"/>
    <w:rsid w:val="009E1978"/>
    <w:rsid w:val="009E1AA1"/>
    <w:rsid w:val="009E1DA0"/>
    <w:rsid w:val="009E2BEF"/>
    <w:rsid w:val="009E681B"/>
    <w:rsid w:val="009E6B71"/>
    <w:rsid w:val="009E7A3B"/>
    <w:rsid w:val="009F0440"/>
    <w:rsid w:val="009F08D7"/>
    <w:rsid w:val="009F1524"/>
    <w:rsid w:val="009F1729"/>
    <w:rsid w:val="009F2523"/>
    <w:rsid w:val="009F5CE2"/>
    <w:rsid w:val="009F79BC"/>
    <w:rsid w:val="009F7BAA"/>
    <w:rsid w:val="00A00B4D"/>
    <w:rsid w:val="00A00C45"/>
    <w:rsid w:val="00A0100D"/>
    <w:rsid w:val="00A02540"/>
    <w:rsid w:val="00A07868"/>
    <w:rsid w:val="00A078BD"/>
    <w:rsid w:val="00A10757"/>
    <w:rsid w:val="00A10D61"/>
    <w:rsid w:val="00A142CF"/>
    <w:rsid w:val="00A16E18"/>
    <w:rsid w:val="00A20DBD"/>
    <w:rsid w:val="00A2309B"/>
    <w:rsid w:val="00A23171"/>
    <w:rsid w:val="00A23FE0"/>
    <w:rsid w:val="00A25063"/>
    <w:rsid w:val="00A25237"/>
    <w:rsid w:val="00A26232"/>
    <w:rsid w:val="00A272CD"/>
    <w:rsid w:val="00A308FB"/>
    <w:rsid w:val="00A31436"/>
    <w:rsid w:val="00A34E61"/>
    <w:rsid w:val="00A37E5E"/>
    <w:rsid w:val="00A4205A"/>
    <w:rsid w:val="00A424E0"/>
    <w:rsid w:val="00A428F2"/>
    <w:rsid w:val="00A43BE9"/>
    <w:rsid w:val="00A44250"/>
    <w:rsid w:val="00A46C4C"/>
    <w:rsid w:val="00A4752F"/>
    <w:rsid w:val="00A476A7"/>
    <w:rsid w:val="00A50F40"/>
    <w:rsid w:val="00A514B0"/>
    <w:rsid w:val="00A52F71"/>
    <w:rsid w:val="00A5363A"/>
    <w:rsid w:val="00A575B1"/>
    <w:rsid w:val="00A637F2"/>
    <w:rsid w:val="00A63D0F"/>
    <w:rsid w:val="00A6617B"/>
    <w:rsid w:val="00A7021C"/>
    <w:rsid w:val="00A71901"/>
    <w:rsid w:val="00A71F4C"/>
    <w:rsid w:val="00A74BD1"/>
    <w:rsid w:val="00A77BBE"/>
    <w:rsid w:val="00A814C2"/>
    <w:rsid w:val="00A8286A"/>
    <w:rsid w:val="00A82FA3"/>
    <w:rsid w:val="00A83F98"/>
    <w:rsid w:val="00A8559A"/>
    <w:rsid w:val="00A85BA6"/>
    <w:rsid w:val="00A86559"/>
    <w:rsid w:val="00A91517"/>
    <w:rsid w:val="00A91C7B"/>
    <w:rsid w:val="00A92E49"/>
    <w:rsid w:val="00A941FB"/>
    <w:rsid w:val="00A958EC"/>
    <w:rsid w:val="00A97221"/>
    <w:rsid w:val="00A97296"/>
    <w:rsid w:val="00AA2EA2"/>
    <w:rsid w:val="00AA4B7E"/>
    <w:rsid w:val="00AA6F27"/>
    <w:rsid w:val="00AA74D0"/>
    <w:rsid w:val="00AB0138"/>
    <w:rsid w:val="00AB226E"/>
    <w:rsid w:val="00AB5B93"/>
    <w:rsid w:val="00AB6637"/>
    <w:rsid w:val="00AB7F7C"/>
    <w:rsid w:val="00AC0945"/>
    <w:rsid w:val="00AC1D49"/>
    <w:rsid w:val="00AC2041"/>
    <w:rsid w:val="00AC665B"/>
    <w:rsid w:val="00AC7E9A"/>
    <w:rsid w:val="00AD0FC5"/>
    <w:rsid w:val="00AD1042"/>
    <w:rsid w:val="00AD620E"/>
    <w:rsid w:val="00AD6BD2"/>
    <w:rsid w:val="00AD6E66"/>
    <w:rsid w:val="00AD6FAA"/>
    <w:rsid w:val="00AE27A6"/>
    <w:rsid w:val="00AE2B54"/>
    <w:rsid w:val="00AE3D26"/>
    <w:rsid w:val="00AE486D"/>
    <w:rsid w:val="00AE625C"/>
    <w:rsid w:val="00AE67F5"/>
    <w:rsid w:val="00AE7022"/>
    <w:rsid w:val="00AF0BFC"/>
    <w:rsid w:val="00AF0F65"/>
    <w:rsid w:val="00AF1540"/>
    <w:rsid w:val="00AF1F6D"/>
    <w:rsid w:val="00AF2778"/>
    <w:rsid w:val="00AF28DB"/>
    <w:rsid w:val="00AF317C"/>
    <w:rsid w:val="00AF4097"/>
    <w:rsid w:val="00AF5374"/>
    <w:rsid w:val="00AF6335"/>
    <w:rsid w:val="00AF673F"/>
    <w:rsid w:val="00B0392F"/>
    <w:rsid w:val="00B04135"/>
    <w:rsid w:val="00B0427F"/>
    <w:rsid w:val="00B064F0"/>
    <w:rsid w:val="00B109E0"/>
    <w:rsid w:val="00B11C63"/>
    <w:rsid w:val="00B157AD"/>
    <w:rsid w:val="00B1777E"/>
    <w:rsid w:val="00B20A76"/>
    <w:rsid w:val="00B210EE"/>
    <w:rsid w:val="00B229BA"/>
    <w:rsid w:val="00B30615"/>
    <w:rsid w:val="00B30A47"/>
    <w:rsid w:val="00B35DC5"/>
    <w:rsid w:val="00B360B6"/>
    <w:rsid w:val="00B36ABE"/>
    <w:rsid w:val="00B373C9"/>
    <w:rsid w:val="00B37C89"/>
    <w:rsid w:val="00B40F25"/>
    <w:rsid w:val="00B41486"/>
    <w:rsid w:val="00B42202"/>
    <w:rsid w:val="00B427D0"/>
    <w:rsid w:val="00B453CE"/>
    <w:rsid w:val="00B4672D"/>
    <w:rsid w:val="00B524C3"/>
    <w:rsid w:val="00B53AAE"/>
    <w:rsid w:val="00B54217"/>
    <w:rsid w:val="00B559E5"/>
    <w:rsid w:val="00B564AE"/>
    <w:rsid w:val="00B56C6F"/>
    <w:rsid w:val="00B57824"/>
    <w:rsid w:val="00B57FAD"/>
    <w:rsid w:val="00B60BA2"/>
    <w:rsid w:val="00B613B7"/>
    <w:rsid w:val="00B61A19"/>
    <w:rsid w:val="00B61ED9"/>
    <w:rsid w:val="00B622B7"/>
    <w:rsid w:val="00B64A02"/>
    <w:rsid w:val="00B66AA0"/>
    <w:rsid w:val="00B66CFB"/>
    <w:rsid w:val="00B6781A"/>
    <w:rsid w:val="00B71179"/>
    <w:rsid w:val="00B73511"/>
    <w:rsid w:val="00B74297"/>
    <w:rsid w:val="00B7721F"/>
    <w:rsid w:val="00B77604"/>
    <w:rsid w:val="00B8016A"/>
    <w:rsid w:val="00B812A2"/>
    <w:rsid w:val="00B81B33"/>
    <w:rsid w:val="00B81FCB"/>
    <w:rsid w:val="00B83CCE"/>
    <w:rsid w:val="00B8457A"/>
    <w:rsid w:val="00B86916"/>
    <w:rsid w:val="00B90CC5"/>
    <w:rsid w:val="00B9510B"/>
    <w:rsid w:val="00B95E70"/>
    <w:rsid w:val="00BA2AB5"/>
    <w:rsid w:val="00BA514A"/>
    <w:rsid w:val="00BA6F6E"/>
    <w:rsid w:val="00BB09C9"/>
    <w:rsid w:val="00BB12A5"/>
    <w:rsid w:val="00BB13BC"/>
    <w:rsid w:val="00BB2E86"/>
    <w:rsid w:val="00BB5F10"/>
    <w:rsid w:val="00BB673E"/>
    <w:rsid w:val="00BB6A73"/>
    <w:rsid w:val="00BB6BEE"/>
    <w:rsid w:val="00BB7121"/>
    <w:rsid w:val="00BB7EBC"/>
    <w:rsid w:val="00BC0F37"/>
    <w:rsid w:val="00BC1E48"/>
    <w:rsid w:val="00BC2B18"/>
    <w:rsid w:val="00BD1A68"/>
    <w:rsid w:val="00BD3171"/>
    <w:rsid w:val="00BD4BA8"/>
    <w:rsid w:val="00BD546D"/>
    <w:rsid w:val="00BD55C7"/>
    <w:rsid w:val="00BD6397"/>
    <w:rsid w:val="00BD6D63"/>
    <w:rsid w:val="00BD72F2"/>
    <w:rsid w:val="00BE1BE0"/>
    <w:rsid w:val="00BE3467"/>
    <w:rsid w:val="00BE4555"/>
    <w:rsid w:val="00BE48DC"/>
    <w:rsid w:val="00BE566D"/>
    <w:rsid w:val="00BE5B79"/>
    <w:rsid w:val="00BE6E77"/>
    <w:rsid w:val="00BF0A51"/>
    <w:rsid w:val="00BF0F7B"/>
    <w:rsid w:val="00BF1A0B"/>
    <w:rsid w:val="00BF5492"/>
    <w:rsid w:val="00BF6A2B"/>
    <w:rsid w:val="00C000A7"/>
    <w:rsid w:val="00C0184C"/>
    <w:rsid w:val="00C03D59"/>
    <w:rsid w:val="00C07836"/>
    <w:rsid w:val="00C07C69"/>
    <w:rsid w:val="00C07FBF"/>
    <w:rsid w:val="00C1100F"/>
    <w:rsid w:val="00C11225"/>
    <w:rsid w:val="00C116CC"/>
    <w:rsid w:val="00C11EE9"/>
    <w:rsid w:val="00C12D29"/>
    <w:rsid w:val="00C15F51"/>
    <w:rsid w:val="00C162EE"/>
    <w:rsid w:val="00C175BD"/>
    <w:rsid w:val="00C21061"/>
    <w:rsid w:val="00C232C9"/>
    <w:rsid w:val="00C233AE"/>
    <w:rsid w:val="00C241D9"/>
    <w:rsid w:val="00C246DC"/>
    <w:rsid w:val="00C25A1C"/>
    <w:rsid w:val="00C32D2A"/>
    <w:rsid w:val="00C32E4C"/>
    <w:rsid w:val="00C34265"/>
    <w:rsid w:val="00C34918"/>
    <w:rsid w:val="00C35E29"/>
    <w:rsid w:val="00C35F04"/>
    <w:rsid w:val="00C40EE9"/>
    <w:rsid w:val="00C436FD"/>
    <w:rsid w:val="00C438F7"/>
    <w:rsid w:val="00C44A5B"/>
    <w:rsid w:val="00C45A11"/>
    <w:rsid w:val="00C45B5A"/>
    <w:rsid w:val="00C46C7A"/>
    <w:rsid w:val="00C4761D"/>
    <w:rsid w:val="00C47AD2"/>
    <w:rsid w:val="00C500A4"/>
    <w:rsid w:val="00C50FBE"/>
    <w:rsid w:val="00C51E32"/>
    <w:rsid w:val="00C537FD"/>
    <w:rsid w:val="00C5606B"/>
    <w:rsid w:val="00C56D05"/>
    <w:rsid w:val="00C62F6E"/>
    <w:rsid w:val="00C63FA8"/>
    <w:rsid w:val="00C71F7B"/>
    <w:rsid w:val="00C723D8"/>
    <w:rsid w:val="00C72B98"/>
    <w:rsid w:val="00C72BA2"/>
    <w:rsid w:val="00C72E7A"/>
    <w:rsid w:val="00C74668"/>
    <w:rsid w:val="00C7762E"/>
    <w:rsid w:val="00C81F1E"/>
    <w:rsid w:val="00C82F54"/>
    <w:rsid w:val="00C83082"/>
    <w:rsid w:val="00C83721"/>
    <w:rsid w:val="00C839F7"/>
    <w:rsid w:val="00C85034"/>
    <w:rsid w:val="00C8566A"/>
    <w:rsid w:val="00C90065"/>
    <w:rsid w:val="00C92BFF"/>
    <w:rsid w:val="00C9452C"/>
    <w:rsid w:val="00C949B0"/>
    <w:rsid w:val="00C96240"/>
    <w:rsid w:val="00C9712D"/>
    <w:rsid w:val="00CA0215"/>
    <w:rsid w:val="00CA02F1"/>
    <w:rsid w:val="00CA0B44"/>
    <w:rsid w:val="00CA0C1B"/>
    <w:rsid w:val="00CA1AB5"/>
    <w:rsid w:val="00CA1FC0"/>
    <w:rsid w:val="00CA483E"/>
    <w:rsid w:val="00CA51F9"/>
    <w:rsid w:val="00CA6F09"/>
    <w:rsid w:val="00CA7C61"/>
    <w:rsid w:val="00CB0855"/>
    <w:rsid w:val="00CB256A"/>
    <w:rsid w:val="00CB3516"/>
    <w:rsid w:val="00CB3FB6"/>
    <w:rsid w:val="00CB4F22"/>
    <w:rsid w:val="00CB7735"/>
    <w:rsid w:val="00CB7ADA"/>
    <w:rsid w:val="00CC099E"/>
    <w:rsid w:val="00CC153E"/>
    <w:rsid w:val="00CC2880"/>
    <w:rsid w:val="00CC2BC4"/>
    <w:rsid w:val="00CC6ABC"/>
    <w:rsid w:val="00CC75C1"/>
    <w:rsid w:val="00CD152A"/>
    <w:rsid w:val="00CD1CDF"/>
    <w:rsid w:val="00CD3C69"/>
    <w:rsid w:val="00CD74A8"/>
    <w:rsid w:val="00CD7B92"/>
    <w:rsid w:val="00CD7F81"/>
    <w:rsid w:val="00CE0D4C"/>
    <w:rsid w:val="00CE2A5A"/>
    <w:rsid w:val="00CE3B59"/>
    <w:rsid w:val="00CE3B5C"/>
    <w:rsid w:val="00CE3B71"/>
    <w:rsid w:val="00CE5785"/>
    <w:rsid w:val="00CE6826"/>
    <w:rsid w:val="00CE7D5C"/>
    <w:rsid w:val="00CF0383"/>
    <w:rsid w:val="00CF1B2B"/>
    <w:rsid w:val="00CF3F66"/>
    <w:rsid w:val="00CF4D3B"/>
    <w:rsid w:val="00CF4DC6"/>
    <w:rsid w:val="00D0115F"/>
    <w:rsid w:val="00D017D5"/>
    <w:rsid w:val="00D02981"/>
    <w:rsid w:val="00D04750"/>
    <w:rsid w:val="00D05BA9"/>
    <w:rsid w:val="00D07058"/>
    <w:rsid w:val="00D07F7F"/>
    <w:rsid w:val="00D10063"/>
    <w:rsid w:val="00D1026A"/>
    <w:rsid w:val="00D11C78"/>
    <w:rsid w:val="00D12849"/>
    <w:rsid w:val="00D14046"/>
    <w:rsid w:val="00D2002E"/>
    <w:rsid w:val="00D2055D"/>
    <w:rsid w:val="00D20ED7"/>
    <w:rsid w:val="00D20F31"/>
    <w:rsid w:val="00D22DFB"/>
    <w:rsid w:val="00D24668"/>
    <w:rsid w:val="00D24B5A"/>
    <w:rsid w:val="00D25C72"/>
    <w:rsid w:val="00D26C2E"/>
    <w:rsid w:val="00D27E9D"/>
    <w:rsid w:val="00D3127C"/>
    <w:rsid w:val="00D315BD"/>
    <w:rsid w:val="00D3272E"/>
    <w:rsid w:val="00D33AB5"/>
    <w:rsid w:val="00D33D2D"/>
    <w:rsid w:val="00D37931"/>
    <w:rsid w:val="00D379EF"/>
    <w:rsid w:val="00D406CA"/>
    <w:rsid w:val="00D40BA5"/>
    <w:rsid w:val="00D41C8F"/>
    <w:rsid w:val="00D422F1"/>
    <w:rsid w:val="00D42523"/>
    <w:rsid w:val="00D430C8"/>
    <w:rsid w:val="00D43E50"/>
    <w:rsid w:val="00D441F3"/>
    <w:rsid w:val="00D44ACC"/>
    <w:rsid w:val="00D44FD3"/>
    <w:rsid w:val="00D453EB"/>
    <w:rsid w:val="00D46B83"/>
    <w:rsid w:val="00D47B82"/>
    <w:rsid w:val="00D520FB"/>
    <w:rsid w:val="00D52D5F"/>
    <w:rsid w:val="00D53DA4"/>
    <w:rsid w:val="00D544FF"/>
    <w:rsid w:val="00D54B86"/>
    <w:rsid w:val="00D557E5"/>
    <w:rsid w:val="00D55CD3"/>
    <w:rsid w:val="00D60071"/>
    <w:rsid w:val="00D6174C"/>
    <w:rsid w:val="00D62187"/>
    <w:rsid w:val="00D626FA"/>
    <w:rsid w:val="00D6485F"/>
    <w:rsid w:val="00D65193"/>
    <w:rsid w:val="00D654EE"/>
    <w:rsid w:val="00D67D19"/>
    <w:rsid w:val="00D7036A"/>
    <w:rsid w:val="00D7307F"/>
    <w:rsid w:val="00D773D4"/>
    <w:rsid w:val="00D80071"/>
    <w:rsid w:val="00D80720"/>
    <w:rsid w:val="00D82A75"/>
    <w:rsid w:val="00D8322D"/>
    <w:rsid w:val="00D83829"/>
    <w:rsid w:val="00D84B2C"/>
    <w:rsid w:val="00D85E6D"/>
    <w:rsid w:val="00D87547"/>
    <w:rsid w:val="00D90D6A"/>
    <w:rsid w:val="00D924E5"/>
    <w:rsid w:val="00D94576"/>
    <w:rsid w:val="00DA1A6A"/>
    <w:rsid w:val="00DA27FD"/>
    <w:rsid w:val="00DA5AD5"/>
    <w:rsid w:val="00DA5D38"/>
    <w:rsid w:val="00DA71B8"/>
    <w:rsid w:val="00DA7F9D"/>
    <w:rsid w:val="00DB03D0"/>
    <w:rsid w:val="00DB0982"/>
    <w:rsid w:val="00DB1247"/>
    <w:rsid w:val="00DB2E04"/>
    <w:rsid w:val="00DB3673"/>
    <w:rsid w:val="00DB38C7"/>
    <w:rsid w:val="00DB5D92"/>
    <w:rsid w:val="00DB7841"/>
    <w:rsid w:val="00DC0A4D"/>
    <w:rsid w:val="00DC0C34"/>
    <w:rsid w:val="00DC0D87"/>
    <w:rsid w:val="00DC180C"/>
    <w:rsid w:val="00DC2555"/>
    <w:rsid w:val="00DC2643"/>
    <w:rsid w:val="00DC44DA"/>
    <w:rsid w:val="00DC5197"/>
    <w:rsid w:val="00DC79BD"/>
    <w:rsid w:val="00DD1214"/>
    <w:rsid w:val="00DE0934"/>
    <w:rsid w:val="00DE0FC3"/>
    <w:rsid w:val="00DE14EA"/>
    <w:rsid w:val="00DE41B3"/>
    <w:rsid w:val="00DE7800"/>
    <w:rsid w:val="00DE7D4B"/>
    <w:rsid w:val="00DF0226"/>
    <w:rsid w:val="00DF03B3"/>
    <w:rsid w:val="00DF03DB"/>
    <w:rsid w:val="00DF0E52"/>
    <w:rsid w:val="00DF11EA"/>
    <w:rsid w:val="00DF376E"/>
    <w:rsid w:val="00DF42AE"/>
    <w:rsid w:val="00DF51AC"/>
    <w:rsid w:val="00DF7304"/>
    <w:rsid w:val="00E016ED"/>
    <w:rsid w:val="00E0353B"/>
    <w:rsid w:val="00E03641"/>
    <w:rsid w:val="00E06B76"/>
    <w:rsid w:val="00E11A5D"/>
    <w:rsid w:val="00E12CF4"/>
    <w:rsid w:val="00E13788"/>
    <w:rsid w:val="00E13940"/>
    <w:rsid w:val="00E13A4D"/>
    <w:rsid w:val="00E144CA"/>
    <w:rsid w:val="00E160EF"/>
    <w:rsid w:val="00E22414"/>
    <w:rsid w:val="00E22AC9"/>
    <w:rsid w:val="00E2541F"/>
    <w:rsid w:val="00E257DE"/>
    <w:rsid w:val="00E30892"/>
    <w:rsid w:val="00E31841"/>
    <w:rsid w:val="00E31957"/>
    <w:rsid w:val="00E33882"/>
    <w:rsid w:val="00E3592B"/>
    <w:rsid w:val="00E35C44"/>
    <w:rsid w:val="00E362D7"/>
    <w:rsid w:val="00E40B0F"/>
    <w:rsid w:val="00E42B2C"/>
    <w:rsid w:val="00E43166"/>
    <w:rsid w:val="00E45033"/>
    <w:rsid w:val="00E464FF"/>
    <w:rsid w:val="00E518CA"/>
    <w:rsid w:val="00E5212C"/>
    <w:rsid w:val="00E53CDE"/>
    <w:rsid w:val="00E55598"/>
    <w:rsid w:val="00E6163F"/>
    <w:rsid w:val="00E63852"/>
    <w:rsid w:val="00E63AD8"/>
    <w:rsid w:val="00E63E41"/>
    <w:rsid w:val="00E64DF2"/>
    <w:rsid w:val="00E64EF0"/>
    <w:rsid w:val="00E65282"/>
    <w:rsid w:val="00E65546"/>
    <w:rsid w:val="00E6610A"/>
    <w:rsid w:val="00E6617C"/>
    <w:rsid w:val="00E66CF5"/>
    <w:rsid w:val="00E7058D"/>
    <w:rsid w:val="00E73E17"/>
    <w:rsid w:val="00E74968"/>
    <w:rsid w:val="00E77293"/>
    <w:rsid w:val="00E775E5"/>
    <w:rsid w:val="00E80548"/>
    <w:rsid w:val="00E81658"/>
    <w:rsid w:val="00E82F2A"/>
    <w:rsid w:val="00E83992"/>
    <w:rsid w:val="00E83BDD"/>
    <w:rsid w:val="00E83D0D"/>
    <w:rsid w:val="00E84423"/>
    <w:rsid w:val="00E844D6"/>
    <w:rsid w:val="00E84C4E"/>
    <w:rsid w:val="00E92CC8"/>
    <w:rsid w:val="00E94ABA"/>
    <w:rsid w:val="00E951D7"/>
    <w:rsid w:val="00E95626"/>
    <w:rsid w:val="00EA04B6"/>
    <w:rsid w:val="00EA2398"/>
    <w:rsid w:val="00EA2E91"/>
    <w:rsid w:val="00EA3453"/>
    <w:rsid w:val="00EA46FA"/>
    <w:rsid w:val="00EB19C0"/>
    <w:rsid w:val="00EB43A7"/>
    <w:rsid w:val="00EB682C"/>
    <w:rsid w:val="00EC3F09"/>
    <w:rsid w:val="00EC5F85"/>
    <w:rsid w:val="00EC78B2"/>
    <w:rsid w:val="00ED0EB6"/>
    <w:rsid w:val="00ED0EB9"/>
    <w:rsid w:val="00ED1C4C"/>
    <w:rsid w:val="00ED2090"/>
    <w:rsid w:val="00ED2DB9"/>
    <w:rsid w:val="00ED77E5"/>
    <w:rsid w:val="00EE1A4C"/>
    <w:rsid w:val="00EE22AA"/>
    <w:rsid w:val="00EE3802"/>
    <w:rsid w:val="00EE51A8"/>
    <w:rsid w:val="00EE7074"/>
    <w:rsid w:val="00EF0C9A"/>
    <w:rsid w:val="00EF3B94"/>
    <w:rsid w:val="00EF4C00"/>
    <w:rsid w:val="00EF7BD6"/>
    <w:rsid w:val="00EF7CAB"/>
    <w:rsid w:val="00F00DB4"/>
    <w:rsid w:val="00F00DC4"/>
    <w:rsid w:val="00F013CF"/>
    <w:rsid w:val="00F03F2A"/>
    <w:rsid w:val="00F0403F"/>
    <w:rsid w:val="00F10C50"/>
    <w:rsid w:val="00F11671"/>
    <w:rsid w:val="00F141A8"/>
    <w:rsid w:val="00F146CD"/>
    <w:rsid w:val="00F14C57"/>
    <w:rsid w:val="00F14DB7"/>
    <w:rsid w:val="00F1557E"/>
    <w:rsid w:val="00F15698"/>
    <w:rsid w:val="00F16294"/>
    <w:rsid w:val="00F16CCA"/>
    <w:rsid w:val="00F17130"/>
    <w:rsid w:val="00F20F8C"/>
    <w:rsid w:val="00F21C5B"/>
    <w:rsid w:val="00F22192"/>
    <w:rsid w:val="00F224F9"/>
    <w:rsid w:val="00F27B6E"/>
    <w:rsid w:val="00F31975"/>
    <w:rsid w:val="00F320D8"/>
    <w:rsid w:val="00F3322C"/>
    <w:rsid w:val="00F347C4"/>
    <w:rsid w:val="00F34B24"/>
    <w:rsid w:val="00F35206"/>
    <w:rsid w:val="00F3603D"/>
    <w:rsid w:val="00F41061"/>
    <w:rsid w:val="00F41E98"/>
    <w:rsid w:val="00F42DA4"/>
    <w:rsid w:val="00F43570"/>
    <w:rsid w:val="00F45C3B"/>
    <w:rsid w:val="00F47910"/>
    <w:rsid w:val="00F50E37"/>
    <w:rsid w:val="00F5353F"/>
    <w:rsid w:val="00F56707"/>
    <w:rsid w:val="00F56C62"/>
    <w:rsid w:val="00F6002D"/>
    <w:rsid w:val="00F63CBD"/>
    <w:rsid w:val="00F66327"/>
    <w:rsid w:val="00F67ABA"/>
    <w:rsid w:val="00F72DC4"/>
    <w:rsid w:val="00F730A2"/>
    <w:rsid w:val="00F73309"/>
    <w:rsid w:val="00F741E5"/>
    <w:rsid w:val="00F745CA"/>
    <w:rsid w:val="00F756BC"/>
    <w:rsid w:val="00F77CAE"/>
    <w:rsid w:val="00F81900"/>
    <w:rsid w:val="00F8238F"/>
    <w:rsid w:val="00F824E3"/>
    <w:rsid w:val="00F83B22"/>
    <w:rsid w:val="00F90003"/>
    <w:rsid w:val="00F925AA"/>
    <w:rsid w:val="00F948E6"/>
    <w:rsid w:val="00F960FF"/>
    <w:rsid w:val="00FA0980"/>
    <w:rsid w:val="00FA17C4"/>
    <w:rsid w:val="00FA2112"/>
    <w:rsid w:val="00FA409A"/>
    <w:rsid w:val="00FA417E"/>
    <w:rsid w:val="00FA41A9"/>
    <w:rsid w:val="00FA4549"/>
    <w:rsid w:val="00FA64E3"/>
    <w:rsid w:val="00FB01CC"/>
    <w:rsid w:val="00FB2A25"/>
    <w:rsid w:val="00FB3E6E"/>
    <w:rsid w:val="00FB5047"/>
    <w:rsid w:val="00FB5D6A"/>
    <w:rsid w:val="00FB6622"/>
    <w:rsid w:val="00FB6731"/>
    <w:rsid w:val="00FB6EC5"/>
    <w:rsid w:val="00FC3B40"/>
    <w:rsid w:val="00FC3CF8"/>
    <w:rsid w:val="00FC5575"/>
    <w:rsid w:val="00FC5A96"/>
    <w:rsid w:val="00FD123C"/>
    <w:rsid w:val="00FD3B9B"/>
    <w:rsid w:val="00FD3CAA"/>
    <w:rsid w:val="00FD410B"/>
    <w:rsid w:val="00FD5027"/>
    <w:rsid w:val="00FD7035"/>
    <w:rsid w:val="00FE2170"/>
    <w:rsid w:val="00FE2A27"/>
    <w:rsid w:val="00FE2EBC"/>
    <w:rsid w:val="00FE3B84"/>
    <w:rsid w:val="00FE4055"/>
    <w:rsid w:val="00FE41BA"/>
    <w:rsid w:val="00FE4ED4"/>
    <w:rsid w:val="00FE57A7"/>
    <w:rsid w:val="00FE6077"/>
    <w:rsid w:val="00FE6CA3"/>
    <w:rsid w:val="00FE723A"/>
    <w:rsid w:val="00FE7291"/>
    <w:rsid w:val="00FF172F"/>
    <w:rsid w:val="00FF18CD"/>
    <w:rsid w:val="00FF3325"/>
    <w:rsid w:val="00FF4980"/>
    <w:rsid w:val="00FF4B18"/>
    <w:rsid w:val="00FF521E"/>
    <w:rsid w:val="00FF6899"/>
    <w:rsid w:val="00FF7289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9D4D2A"/>
  <w15:chartTrackingRefBased/>
  <w15:docId w15:val="{76EDCA4C-BADA-433D-8242-249EE376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BC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rsid w:val="00111CEA"/>
    <w:pPr>
      <w:keepNext/>
      <w:numPr>
        <w:numId w:val="1"/>
      </w:numPr>
      <w:suppressAutoHyphens/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en-AU" w:eastAsia="ar-SA"/>
    </w:rPr>
  </w:style>
  <w:style w:type="paragraph" w:styleId="Titlu2">
    <w:name w:val="heading 2"/>
    <w:basedOn w:val="Normal"/>
    <w:next w:val="Normal"/>
    <w:link w:val="Titlu2Caracter"/>
    <w:qFormat/>
    <w:rsid w:val="00111CEA"/>
    <w:pPr>
      <w:keepNext/>
      <w:suppressAutoHyphens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AU" w:eastAsia="ar-SA"/>
    </w:rPr>
  </w:style>
  <w:style w:type="paragraph" w:styleId="Titlu3">
    <w:name w:val="heading 3"/>
    <w:basedOn w:val="Normal"/>
    <w:next w:val="Normal"/>
    <w:link w:val="Titlu3Caracter"/>
    <w:unhideWhenUsed/>
    <w:qFormat/>
    <w:rsid w:val="004D147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Titlu4">
    <w:name w:val="heading 4"/>
    <w:basedOn w:val="Normal"/>
    <w:next w:val="Normal"/>
    <w:link w:val="Titlu4Caracter"/>
    <w:unhideWhenUsed/>
    <w:qFormat/>
    <w:rsid w:val="00A941FB"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E74B5"/>
      <w:sz w:val="22"/>
      <w:szCs w:val="22"/>
      <w:lang w:val="ro-RO" w:eastAsia="x-none"/>
    </w:rPr>
  </w:style>
  <w:style w:type="paragraph" w:styleId="Titlu5">
    <w:name w:val="heading 5"/>
    <w:basedOn w:val="Normal"/>
    <w:next w:val="Normal"/>
    <w:link w:val="Titlu5Caracter"/>
    <w:uiPriority w:val="9"/>
    <w:qFormat/>
    <w:rsid w:val="00111CEA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AU" w:eastAsia="ar-SA"/>
    </w:rPr>
  </w:style>
  <w:style w:type="paragraph" w:styleId="Titlu6">
    <w:name w:val="heading 6"/>
    <w:basedOn w:val="Normal"/>
    <w:next w:val="Normal"/>
    <w:link w:val="Titlu6Caracter"/>
    <w:uiPriority w:val="9"/>
    <w:unhideWhenUsed/>
    <w:qFormat/>
    <w:rsid w:val="00E518CA"/>
    <w:pPr>
      <w:spacing w:before="240" w:after="60"/>
      <w:outlineLvl w:val="5"/>
    </w:pPr>
    <w:rPr>
      <w:rFonts w:ascii="Calibri" w:hAnsi="Calibri"/>
      <w:b/>
      <w:bCs/>
      <w:sz w:val="22"/>
      <w:szCs w:val="22"/>
      <w:lang w:val="ro-RO" w:eastAsia="ro-RO"/>
    </w:rPr>
  </w:style>
  <w:style w:type="paragraph" w:styleId="Titlu7">
    <w:name w:val="heading 7"/>
    <w:basedOn w:val="Normal"/>
    <w:next w:val="Normal"/>
    <w:link w:val="Titlu7Caracter"/>
    <w:qFormat/>
    <w:rsid w:val="00944E28"/>
    <w:pPr>
      <w:keepNext/>
      <w:keepLines/>
      <w:spacing w:before="200" w:line="276" w:lineRule="auto"/>
      <w:ind w:left="1296" w:hanging="1296"/>
      <w:jc w:val="both"/>
      <w:outlineLvl w:val="6"/>
    </w:pPr>
    <w:rPr>
      <w:rFonts w:ascii="Arial" w:hAnsi="Arial"/>
      <w:b/>
      <w:iCs/>
      <w:color w:val="000000"/>
      <w:sz w:val="22"/>
      <w:szCs w:val="20"/>
      <w:lang w:val="x-none" w:eastAsia="ar-SA"/>
    </w:rPr>
  </w:style>
  <w:style w:type="paragraph" w:styleId="Titlu8">
    <w:name w:val="heading 8"/>
    <w:basedOn w:val="Normal"/>
    <w:next w:val="Normal"/>
    <w:link w:val="Titlu8Caracter"/>
    <w:uiPriority w:val="9"/>
    <w:qFormat/>
    <w:rsid w:val="00944E28"/>
    <w:pPr>
      <w:keepNext/>
      <w:keepLines/>
      <w:spacing w:before="200" w:line="276" w:lineRule="auto"/>
      <w:ind w:left="1440" w:hanging="1440"/>
      <w:jc w:val="both"/>
      <w:outlineLvl w:val="7"/>
    </w:pPr>
    <w:rPr>
      <w:rFonts w:ascii="Cambria" w:hAnsi="Cambria"/>
      <w:color w:val="404040"/>
      <w:sz w:val="20"/>
      <w:szCs w:val="20"/>
      <w:lang w:val="x-none" w:eastAsia="ar-SA"/>
    </w:rPr>
  </w:style>
  <w:style w:type="paragraph" w:styleId="Titlu9">
    <w:name w:val="heading 9"/>
    <w:basedOn w:val="Normal"/>
    <w:next w:val="Normal"/>
    <w:link w:val="Titlu9Caracter"/>
    <w:uiPriority w:val="9"/>
    <w:qFormat/>
    <w:rsid w:val="00944E28"/>
    <w:pPr>
      <w:keepNext/>
      <w:keepLines/>
      <w:spacing w:before="200" w:line="276" w:lineRule="auto"/>
      <w:ind w:left="1584" w:hanging="1584"/>
      <w:jc w:val="both"/>
      <w:outlineLvl w:val="8"/>
    </w:pPr>
    <w:rPr>
      <w:rFonts w:ascii="Cambria" w:hAnsi="Cambria"/>
      <w:i/>
      <w:iCs/>
      <w:color w:val="404040"/>
      <w:sz w:val="20"/>
      <w:szCs w:val="20"/>
      <w:lang w:val="x-none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sid w:val="00111CEA"/>
    <w:rPr>
      <w:rFonts w:ascii="Arial" w:eastAsia="Times New Roman" w:hAnsi="Arial"/>
      <w:b/>
      <w:bCs/>
      <w:kern w:val="1"/>
      <w:sz w:val="32"/>
      <w:szCs w:val="32"/>
      <w:lang w:val="en-AU" w:eastAsia="ar-SA"/>
    </w:rPr>
  </w:style>
  <w:style w:type="character" w:customStyle="1" w:styleId="Titlu2Caracter">
    <w:name w:val="Titlu 2 Caracter"/>
    <w:link w:val="Titlu2"/>
    <w:rsid w:val="00111CEA"/>
    <w:rPr>
      <w:rFonts w:ascii="Arial" w:eastAsia="Times New Roman" w:hAnsi="Arial" w:cs="Times New Roman"/>
      <w:b/>
      <w:bCs/>
      <w:i/>
      <w:iCs/>
      <w:sz w:val="28"/>
      <w:szCs w:val="28"/>
      <w:lang w:val="en-AU" w:eastAsia="ar-SA"/>
    </w:rPr>
  </w:style>
  <w:style w:type="character" w:customStyle="1" w:styleId="Titlu5Caracter">
    <w:name w:val="Titlu 5 Caracter"/>
    <w:link w:val="Titlu5"/>
    <w:uiPriority w:val="9"/>
    <w:rsid w:val="00111CEA"/>
    <w:rPr>
      <w:rFonts w:ascii="Calibri" w:eastAsia="Times New Roman" w:hAnsi="Calibri" w:cs="Times New Roman"/>
      <w:b/>
      <w:bCs/>
      <w:i/>
      <w:iCs/>
      <w:sz w:val="26"/>
      <w:szCs w:val="26"/>
      <w:lang w:val="en-AU" w:eastAsia="ar-SA"/>
    </w:rPr>
  </w:style>
  <w:style w:type="paragraph" w:styleId="Antet">
    <w:name w:val="header"/>
    <w:basedOn w:val="Normal"/>
    <w:link w:val="AntetCaracter"/>
    <w:rsid w:val="00111CE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ntetCaracter">
    <w:name w:val="Antet Caracter"/>
    <w:link w:val="Antet"/>
    <w:rsid w:val="00111CEA"/>
    <w:rPr>
      <w:rFonts w:ascii="Times New Roman" w:eastAsia="Times New Roman" w:hAnsi="Times New Roman" w:cs="Times New Roman"/>
      <w:sz w:val="24"/>
      <w:szCs w:val="24"/>
    </w:rPr>
  </w:style>
  <w:style w:type="paragraph" w:styleId="Frspaiere">
    <w:name w:val="No Spacing"/>
    <w:qFormat/>
    <w:rsid w:val="00111CEA"/>
    <w:rPr>
      <w:sz w:val="22"/>
      <w:szCs w:val="22"/>
      <w:lang w:val="en-US" w:eastAsia="en-US"/>
    </w:rPr>
  </w:style>
  <w:style w:type="paragraph" w:styleId="Corptext">
    <w:name w:val="Body Text"/>
    <w:basedOn w:val="Normal"/>
    <w:link w:val="CorptextCaracter"/>
    <w:rsid w:val="00111CEA"/>
    <w:pPr>
      <w:suppressAutoHyphens/>
      <w:spacing w:after="120"/>
    </w:pPr>
    <w:rPr>
      <w:sz w:val="20"/>
      <w:szCs w:val="20"/>
      <w:lang w:val="en-AU" w:eastAsia="ar-SA"/>
    </w:rPr>
  </w:style>
  <w:style w:type="character" w:customStyle="1" w:styleId="CorptextCaracter">
    <w:name w:val="Corp text Caracter"/>
    <w:link w:val="Corptext"/>
    <w:rsid w:val="00111CEA"/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paragraph" w:customStyle="1" w:styleId="Capitol">
    <w:name w:val="Capitol"/>
    <w:basedOn w:val="Titlu1"/>
    <w:rsid w:val="00111CEA"/>
    <w:pPr>
      <w:keepNext w:val="0"/>
      <w:numPr>
        <w:numId w:val="0"/>
      </w:numPr>
      <w:spacing w:before="0" w:after="0" w:line="360" w:lineRule="auto"/>
      <w:jc w:val="center"/>
    </w:pPr>
    <w:rPr>
      <w:rFonts w:ascii="Arial Narrow" w:hAnsi="Arial Narrow"/>
      <w:b w:val="0"/>
      <w:bCs w:val="0"/>
      <w:sz w:val="28"/>
      <w:szCs w:val="28"/>
      <w:lang w:val="en-US"/>
    </w:rPr>
  </w:style>
  <w:style w:type="paragraph" w:customStyle="1" w:styleId="Capitol2">
    <w:name w:val="Capitol 2"/>
    <w:basedOn w:val="Titlu2"/>
    <w:rsid w:val="00111CEA"/>
    <w:pPr>
      <w:keepNext w:val="0"/>
      <w:tabs>
        <w:tab w:val="left" w:pos="0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before="0" w:after="0" w:line="360" w:lineRule="auto"/>
      <w:jc w:val="center"/>
    </w:pPr>
    <w:rPr>
      <w:rFonts w:ascii="Arial Narrow" w:hAnsi="Arial Narrow"/>
      <w:bCs w:val="0"/>
      <w:i w:val="0"/>
      <w:iCs w:val="0"/>
      <w:lang w:val="ro-RO"/>
    </w:rPr>
  </w:style>
  <w:style w:type="character" w:customStyle="1" w:styleId="SubsolCaracter">
    <w:name w:val="Subsol Caracter"/>
    <w:link w:val="Subsol"/>
    <w:rsid w:val="00111CEA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paragraph" w:styleId="Subsol">
    <w:name w:val="footer"/>
    <w:basedOn w:val="Normal"/>
    <w:link w:val="SubsolCaracter"/>
    <w:rsid w:val="00111CEA"/>
    <w:pPr>
      <w:tabs>
        <w:tab w:val="center" w:pos="4153"/>
        <w:tab w:val="right" w:pos="8306"/>
      </w:tabs>
      <w:suppressAutoHyphens/>
    </w:pPr>
    <w:rPr>
      <w:sz w:val="20"/>
      <w:szCs w:val="20"/>
      <w:lang w:val="ro-RO" w:eastAsia="ar-SA"/>
    </w:rPr>
  </w:style>
  <w:style w:type="paragraph" w:customStyle="1" w:styleId="BN-Linii">
    <w:name w:val="BN - Linii"/>
    <w:basedOn w:val="Normal"/>
    <w:rsid w:val="00111CEA"/>
    <w:pPr>
      <w:numPr>
        <w:numId w:val="2"/>
      </w:numPr>
      <w:suppressAutoHyphens/>
    </w:pPr>
    <w:rPr>
      <w:szCs w:val="20"/>
      <w:lang w:val="en-AU" w:eastAsia="ar-SA"/>
    </w:rPr>
  </w:style>
  <w:style w:type="paragraph" w:customStyle="1" w:styleId="BN-Nrcs">
    <w:name w:val="BN - Nr cs"/>
    <w:basedOn w:val="Normal"/>
    <w:rsid w:val="00111CEA"/>
    <w:pPr>
      <w:suppressAutoHyphens/>
      <w:spacing w:after="360" w:line="360" w:lineRule="auto"/>
      <w:ind w:firstLine="720"/>
      <w:jc w:val="both"/>
    </w:pPr>
    <w:rPr>
      <w:rFonts w:ascii="Arial Narrow" w:hAnsi="Arial Narrow"/>
      <w:sz w:val="28"/>
      <w:szCs w:val="28"/>
      <w:lang w:val="ro-RO" w:eastAsia="ar-SA"/>
    </w:rPr>
  </w:style>
  <w:style w:type="paragraph" w:customStyle="1" w:styleId="Corptext21">
    <w:name w:val="Corp text 21"/>
    <w:basedOn w:val="Normal"/>
    <w:rsid w:val="00111CEA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uppressAutoHyphens/>
      <w:spacing w:line="240" w:lineRule="atLeast"/>
      <w:jc w:val="both"/>
    </w:pPr>
    <w:rPr>
      <w:szCs w:val="20"/>
      <w:lang w:eastAsia="ar-SA"/>
    </w:rPr>
  </w:style>
  <w:style w:type="paragraph" w:customStyle="1" w:styleId="Textsimplu1">
    <w:name w:val="Text simplu1"/>
    <w:basedOn w:val="Normal"/>
    <w:rsid w:val="00111CEA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Listparagraf">
    <w:name w:val="List Paragraph"/>
    <w:basedOn w:val="Normal"/>
    <w:uiPriority w:val="34"/>
    <w:qFormat/>
    <w:rsid w:val="00111CE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o-RO" w:eastAsia="ar-SA"/>
    </w:rPr>
  </w:style>
  <w:style w:type="paragraph" w:customStyle="1" w:styleId="DefaultText1">
    <w:name w:val="Default Text:1"/>
    <w:basedOn w:val="Normal"/>
    <w:link w:val="DefaultText1Char"/>
    <w:rsid w:val="00111CEA"/>
    <w:rPr>
      <w:noProof/>
      <w:szCs w:val="20"/>
      <w:lang w:val="x-none" w:eastAsia="x-none"/>
    </w:rPr>
  </w:style>
  <w:style w:type="character" w:customStyle="1" w:styleId="DefaultText1Char">
    <w:name w:val="Default Text:1 Char"/>
    <w:link w:val="DefaultText1"/>
    <w:rsid w:val="00111CEA"/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efaultText">
    <w:name w:val="Default Text"/>
    <w:basedOn w:val="Normal"/>
    <w:link w:val="DefaultTextChar"/>
    <w:rsid w:val="00111CEA"/>
    <w:rPr>
      <w:noProof/>
      <w:szCs w:val="20"/>
      <w:lang w:val="x-none" w:eastAsia="x-none"/>
    </w:rPr>
  </w:style>
  <w:style w:type="character" w:customStyle="1" w:styleId="TextnBalonCaracter">
    <w:name w:val="Text în Balon Caracter"/>
    <w:link w:val="TextnBalon"/>
    <w:rsid w:val="00111CEA"/>
    <w:rPr>
      <w:rFonts w:ascii="Tahoma" w:eastAsia="Times New Roman" w:hAnsi="Tahoma" w:cs="Times New Roman"/>
      <w:sz w:val="16"/>
      <w:szCs w:val="16"/>
      <w:lang w:val="en-AU" w:eastAsia="ar-SA"/>
    </w:rPr>
  </w:style>
  <w:style w:type="paragraph" w:styleId="TextnBalon">
    <w:name w:val="Balloon Text"/>
    <w:basedOn w:val="Normal"/>
    <w:link w:val="TextnBalonCaracter"/>
    <w:rsid w:val="00111CEA"/>
    <w:pPr>
      <w:suppressAutoHyphens/>
    </w:pPr>
    <w:rPr>
      <w:rFonts w:ascii="Tahoma" w:hAnsi="Tahoma"/>
      <w:sz w:val="16"/>
      <w:szCs w:val="16"/>
      <w:lang w:val="en-AU" w:eastAsia="ar-SA"/>
    </w:rPr>
  </w:style>
  <w:style w:type="paragraph" w:customStyle="1" w:styleId="Listparagraf1">
    <w:name w:val="Listă paragraf1"/>
    <w:basedOn w:val="Normal"/>
    <w:link w:val="ListParagraphChar"/>
    <w:uiPriority w:val="34"/>
    <w:qFormat/>
    <w:rsid w:val="00111CEA"/>
    <w:pPr>
      <w:widowControl w:val="0"/>
      <w:suppressAutoHyphens/>
      <w:overflowPunct w:val="0"/>
      <w:autoSpaceDE w:val="0"/>
      <w:autoSpaceDN w:val="0"/>
      <w:adjustRightInd w:val="0"/>
      <w:ind w:left="720"/>
      <w:contextualSpacing/>
      <w:textAlignment w:val="baseline"/>
    </w:pPr>
    <w:rPr>
      <w:szCs w:val="20"/>
      <w:lang w:val="x-none" w:eastAsia="x-none"/>
    </w:rPr>
  </w:style>
  <w:style w:type="paragraph" w:customStyle="1" w:styleId="WW-Default">
    <w:name w:val="WW-Default"/>
    <w:rsid w:val="00111CEA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val="en-US" w:eastAsia="ar-SA"/>
    </w:rPr>
  </w:style>
  <w:style w:type="paragraph" w:styleId="Indentcorptext">
    <w:name w:val="Body Text Indent"/>
    <w:basedOn w:val="Normal"/>
    <w:link w:val="IndentcorptextCaracter"/>
    <w:rsid w:val="00111CEA"/>
    <w:pPr>
      <w:suppressAutoHyphens/>
      <w:spacing w:after="120"/>
      <w:ind w:left="283"/>
    </w:pPr>
    <w:rPr>
      <w:sz w:val="20"/>
      <w:szCs w:val="20"/>
      <w:lang w:val="en-AU" w:eastAsia="ar-SA"/>
    </w:rPr>
  </w:style>
  <w:style w:type="character" w:customStyle="1" w:styleId="IndentcorptextCaracter">
    <w:name w:val="Indent corp text Caracter"/>
    <w:link w:val="Indentcorptext"/>
    <w:rsid w:val="00111CEA"/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paragraph" w:customStyle="1" w:styleId="Corptext31">
    <w:name w:val="Corp text 31"/>
    <w:basedOn w:val="Normal"/>
    <w:rsid w:val="00111CEA"/>
    <w:pPr>
      <w:suppressAutoHyphens/>
      <w:spacing w:after="120"/>
    </w:pPr>
    <w:rPr>
      <w:sz w:val="16"/>
      <w:szCs w:val="16"/>
      <w:lang w:val="en-AU" w:eastAsia="ar-SA"/>
    </w:rPr>
  </w:style>
  <w:style w:type="paragraph" w:customStyle="1" w:styleId="Indentcorptext31">
    <w:name w:val="Indent corp text 31"/>
    <w:basedOn w:val="Normal"/>
    <w:rsid w:val="00111CEA"/>
    <w:pPr>
      <w:suppressAutoHyphens/>
      <w:ind w:left="902" w:firstLine="516"/>
      <w:jc w:val="both"/>
    </w:pPr>
    <w:rPr>
      <w:rFonts w:ascii="Tahoma" w:hAnsi="Tahoma" w:cs="Tahoma"/>
      <w:color w:val="000000"/>
      <w:sz w:val="20"/>
      <w:szCs w:val="20"/>
      <w:lang w:val="en-AU" w:eastAsia="ar-SA"/>
    </w:rPr>
  </w:style>
  <w:style w:type="paragraph" w:customStyle="1" w:styleId="ListParagraph1">
    <w:name w:val="List Paragraph1"/>
    <w:basedOn w:val="Normal"/>
    <w:qFormat/>
    <w:rsid w:val="00111CEA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val="ro-RO" w:eastAsia="ar-SA"/>
    </w:rPr>
  </w:style>
  <w:style w:type="character" w:customStyle="1" w:styleId="WW8Num6z0">
    <w:name w:val="WW8Num6z0"/>
    <w:rsid w:val="00111CEA"/>
    <w:rPr>
      <w:sz w:val="18"/>
    </w:rPr>
  </w:style>
  <w:style w:type="paragraph" w:customStyle="1" w:styleId="Default">
    <w:name w:val="Default"/>
    <w:rsid w:val="00111CE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111CEA"/>
    <w:rPr>
      <w:color w:val="0000FF"/>
      <w:u w:val="single"/>
    </w:rPr>
  </w:style>
  <w:style w:type="paragraph" w:customStyle="1" w:styleId="PreformattedText">
    <w:name w:val="Preformatted Text"/>
    <w:basedOn w:val="Normal"/>
    <w:rsid w:val="00111CEA"/>
    <w:pPr>
      <w:suppressAutoHyphens/>
    </w:pPr>
    <w:rPr>
      <w:rFonts w:ascii="Arial" w:eastAsia="Arial" w:hAnsi="Arial" w:cs="Arial"/>
      <w:sz w:val="20"/>
      <w:szCs w:val="20"/>
      <w:lang w:val="ro-RO" w:eastAsia="ar-SA"/>
    </w:rPr>
  </w:style>
  <w:style w:type="character" w:styleId="Robust">
    <w:name w:val="Strong"/>
    <w:qFormat/>
    <w:rsid w:val="00111CEA"/>
    <w:rPr>
      <w:b/>
      <w:bCs/>
    </w:rPr>
  </w:style>
  <w:style w:type="paragraph" w:styleId="Corptext2">
    <w:name w:val="Body Text 2"/>
    <w:basedOn w:val="Normal"/>
    <w:link w:val="Corptext2Caracter"/>
    <w:rsid w:val="00E13940"/>
    <w:pPr>
      <w:suppressAutoHyphens/>
      <w:spacing w:after="120" w:line="480" w:lineRule="auto"/>
    </w:pPr>
    <w:rPr>
      <w:sz w:val="20"/>
      <w:szCs w:val="20"/>
      <w:lang w:val="en-AU" w:eastAsia="ar-SA"/>
    </w:rPr>
  </w:style>
  <w:style w:type="character" w:customStyle="1" w:styleId="Corptext2Caracter">
    <w:name w:val="Corp text 2 Caracter"/>
    <w:link w:val="Corptext2"/>
    <w:rsid w:val="00E13940"/>
    <w:rPr>
      <w:rFonts w:ascii="Times New Roman" w:eastAsia="Times New Roman" w:hAnsi="Times New Roman"/>
      <w:lang w:val="en-AU" w:eastAsia="ar-SA"/>
    </w:rPr>
  </w:style>
  <w:style w:type="paragraph" w:customStyle="1" w:styleId="DefaultText2">
    <w:name w:val="Default Text:2"/>
    <w:basedOn w:val="Normal"/>
    <w:rsid w:val="009010FB"/>
    <w:rPr>
      <w:noProof/>
      <w:szCs w:val="20"/>
    </w:rPr>
  </w:style>
  <w:style w:type="table" w:styleId="Tabelgril">
    <w:name w:val="Table Grid"/>
    <w:basedOn w:val="TabelNormal"/>
    <w:uiPriority w:val="99"/>
    <w:rsid w:val="0046605E"/>
    <w:rPr>
      <w:rFonts w:eastAsia="Times New Roman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ticetext">
    <w:name w:val="noticetext"/>
    <w:basedOn w:val="Fontdeparagrafimplicit"/>
    <w:rsid w:val="003610BD"/>
  </w:style>
  <w:style w:type="character" w:customStyle="1" w:styleId="labeldatatext">
    <w:name w:val="labeldatatext"/>
    <w:basedOn w:val="Fontdeparagrafimplicit"/>
    <w:rsid w:val="003610BD"/>
  </w:style>
  <w:style w:type="paragraph" w:styleId="Textnotdesubsol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"/>
    <w:basedOn w:val="Normal"/>
    <w:link w:val="TextnotdesubsolCaracter"/>
    <w:rsid w:val="007F5D73"/>
    <w:rPr>
      <w:sz w:val="20"/>
      <w:szCs w:val="20"/>
      <w:lang w:val="x-none" w:eastAsia="x-none"/>
    </w:rPr>
  </w:style>
  <w:style w:type="character" w:customStyle="1" w:styleId="TextnotdesubsolCaracter">
    <w:name w:val="Text notă de subsol Caracter"/>
    <w:aliases w:val="Footnote Text Char Char Caracter,Fußnote Caracter,single space Caracter,footnote text Caracter,FOOTNOTES Caracter,fn Caracter,Podrozdział Caracter,Footnote Caracter,stile 1 Caracter,Footnote1 Caracter,Footnote2 Caracter"/>
    <w:link w:val="Textnotdesubsol"/>
    <w:rsid w:val="007F5D73"/>
    <w:rPr>
      <w:rFonts w:ascii="Times New Roman" w:eastAsia="Times New Roman" w:hAnsi="Times New Roman"/>
    </w:rPr>
  </w:style>
  <w:style w:type="character" w:styleId="Referinnotdesubsol">
    <w:name w:val="footnote reference"/>
    <w:rsid w:val="007F5D73"/>
    <w:rPr>
      <w:vertAlign w:val="superscript"/>
    </w:rPr>
  </w:style>
  <w:style w:type="paragraph" w:styleId="Dat">
    <w:name w:val="Date"/>
    <w:basedOn w:val="Normal"/>
    <w:next w:val="Normal"/>
    <w:link w:val="DatCaracter"/>
    <w:semiHidden/>
    <w:rsid w:val="000A3B80"/>
    <w:rPr>
      <w:sz w:val="28"/>
      <w:lang w:val="ro-RO" w:eastAsia="ro-RO"/>
    </w:rPr>
  </w:style>
  <w:style w:type="character" w:customStyle="1" w:styleId="DatCaracter">
    <w:name w:val="Dată Caracter"/>
    <w:link w:val="Dat"/>
    <w:semiHidden/>
    <w:rsid w:val="000A3B80"/>
    <w:rPr>
      <w:rFonts w:ascii="Times New Roman" w:eastAsia="Times New Roman" w:hAnsi="Times New Roman"/>
      <w:sz w:val="28"/>
      <w:szCs w:val="24"/>
      <w:lang w:val="ro-RO" w:eastAsia="ro-RO"/>
    </w:rPr>
  </w:style>
  <w:style w:type="paragraph" w:styleId="NormalWeb">
    <w:name w:val="Normal (Web)"/>
    <w:basedOn w:val="Normal"/>
    <w:unhideWhenUsed/>
    <w:rsid w:val="0080433A"/>
    <w:pPr>
      <w:spacing w:before="100" w:beforeAutospacing="1" w:after="100" w:afterAutospacing="1"/>
    </w:pPr>
    <w:rPr>
      <w:lang w:eastAsia="zh-CN"/>
    </w:rPr>
  </w:style>
  <w:style w:type="paragraph" w:customStyle="1" w:styleId="CharCharCharChar">
    <w:name w:val="Char Char Char Char"/>
    <w:basedOn w:val="Normal"/>
    <w:rsid w:val="00763EAA"/>
    <w:rPr>
      <w:lang w:val="pl-PL" w:eastAsia="pl-PL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FD410B"/>
    <w:rPr>
      <w:rFonts w:ascii="Arial" w:hAnsi="Arial"/>
      <w:lang w:val="pl-PL" w:eastAsia="pl-PL"/>
    </w:rPr>
  </w:style>
  <w:style w:type="paragraph" w:customStyle="1" w:styleId="CaracterCaracter2CharCharCaracterCaracterCharCharCaracterCaracterCharCharCaracterCaracterCharCharCaracterCaracter0">
    <w:name w:val="Caracter Caracter2 Char Char Caracter Caracter Char Char Caracter Caracter Char Char Caracter Caracter Char Char Caracter Caracter"/>
    <w:basedOn w:val="Normal"/>
    <w:rsid w:val="00C9712D"/>
    <w:rPr>
      <w:rFonts w:ascii="Arial" w:hAnsi="Arial"/>
      <w:lang w:val="pl-PL" w:eastAsia="pl-PL"/>
    </w:rPr>
  </w:style>
  <w:style w:type="character" w:customStyle="1" w:styleId="tpa1">
    <w:name w:val="tpa1"/>
    <w:rsid w:val="00C9712D"/>
  </w:style>
  <w:style w:type="character" w:customStyle="1" w:styleId="tax1">
    <w:name w:val="tax1"/>
    <w:rsid w:val="00C9712D"/>
    <w:rPr>
      <w:b/>
      <w:bCs/>
      <w:sz w:val="26"/>
      <w:szCs w:val="26"/>
    </w:rPr>
  </w:style>
  <w:style w:type="paragraph" w:styleId="Indentcorptext3">
    <w:name w:val="Body Text Indent 3"/>
    <w:basedOn w:val="Normal"/>
    <w:link w:val="Indentcorptext3Caracter"/>
    <w:rsid w:val="00C9712D"/>
    <w:pPr>
      <w:spacing w:after="120"/>
      <w:ind w:left="360"/>
    </w:pPr>
    <w:rPr>
      <w:rFonts w:eastAsia="MS Mincho"/>
      <w:sz w:val="16"/>
      <w:szCs w:val="16"/>
      <w:lang w:val="fr-FR" w:eastAsia="x-none"/>
    </w:rPr>
  </w:style>
  <w:style w:type="character" w:customStyle="1" w:styleId="Indentcorptext3Caracter">
    <w:name w:val="Indent corp text 3 Caracter"/>
    <w:link w:val="Indentcorptext3"/>
    <w:rsid w:val="00C9712D"/>
    <w:rPr>
      <w:rFonts w:ascii="Times New Roman" w:eastAsia="MS Mincho" w:hAnsi="Times New Roman"/>
      <w:sz w:val="16"/>
      <w:szCs w:val="16"/>
      <w:lang w:val="fr-FR"/>
    </w:rPr>
  </w:style>
  <w:style w:type="character" w:customStyle="1" w:styleId="ax1">
    <w:name w:val="ax1"/>
    <w:rsid w:val="00C9712D"/>
    <w:rPr>
      <w:b/>
      <w:bCs/>
      <w:sz w:val="26"/>
      <w:szCs w:val="26"/>
    </w:rPr>
  </w:style>
  <w:style w:type="character" w:customStyle="1" w:styleId="DefaultText1CharChar">
    <w:name w:val="Default Text:1 Char Char"/>
    <w:rsid w:val="00C9712D"/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ragos2">
    <w:name w:val="dragos2"/>
    <w:basedOn w:val="Normal"/>
    <w:rsid w:val="00C9712D"/>
    <w:pPr>
      <w:spacing w:before="120" w:line="288" w:lineRule="auto"/>
    </w:pPr>
    <w:rPr>
      <w:rFonts w:ascii="Verdana" w:hAnsi="Verdana"/>
      <w:i/>
      <w:iCs/>
      <w:lang w:val="ro-RO" w:eastAsia="ro-RO"/>
    </w:rPr>
  </w:style>
  <w:style w:type="numbering" w:customStyle="1" w:styleId="Style3">
    <w:name w:val="Style3"/>
    <w:rsid w:val="00C9712D"/>
  </w:style>
  <w:style w:type="character" w:customStyle="1" w:styleId="ib1">
    <w:name w:val="ib1"/>
    <w:rsid w:val="00C9712D"/>
    <w:rPr>
      <w:spacing w:val="0"/>
    </w:rPr>
  </w:style>
  <w:style w:type="paragraph" w:customStyle="1" w:styleId="ariel">
    <w:name w:val="ariel"/>
    <w:basedOn w:val="Normal"/>
    <w:rsid w:val="00C9712D"/>
    <w:rPr>
      <w:rFonts w:ascii="ff0" w:hAnsi="ff0"/>
      <w:color w:val="000000"/>
      <w:spacing w:val="12"/>
      <w:sz w:val="22"/>
      <w:szCs w:val="22"/>
      <w:lang w:val="en"/>
    </w:rPr>
  </w:style>
  <w:style w:type="paragraph" w:customStyle="1" w:styleId="Anexa">
    <w:name w:val="Anexa"/>
    <w:basedOn w:val="DefaultText1"/>
    <w:next w:val="DefaultText1"/>
    <w:link w:val="AnexaChar"/>
    <w:rsid w:val="00C9712D"/>
    <w:rPr>
      <w:rFonts w:ascii="Calibri" w:eastAsia="Calibri" w:hAnsi="Calibri"/>
      <w:szCs w:val="22"/>
      <w:lang w:val="ro-RO"/>
    </w:rPr>
  </w:style>
  <w:style w:type="character" w:customStyle="1" w:styleId="AnexaChar">
    <w:name w:val="Anexa Char"/>
    <w:link w:val="Anexa"/>
    <w:rsid w:val="00C9712D"/>
    <w:rPr>
      <w:noProof/>
      <w:sz w:val="24"/>
      <w:szCs w:val="22"/>
      <w:lang w:val="ro-RO"/>
    </w:rPr>
  </w:style>
  <w:style w:type="paragraph" w:customStyle="1" w:styleId="CaracterCaracterChar">
    <w:name w:val="Caracter Caracter Char"/>
    <w:basedOn w:val="Normal"/>
    <w:rsid w:val="00C9712D"/>
    <w:rPr>
      <w:lang w:val="pl-PL" w:eastAsia="pl-PL"/>
    </w:rPr>
  </w:style>
  <w:style w:type="paragraph" w:customStyle="1" w:styleId="Titlucuprins1">
    <w:name w:val="Titlu cuprins1"/>
    <w:basedOn w:val="Titlu1"/>
    <w:next w:val="Normal"/>
    <w:semiHidden/>
    <w:unhideWhenUsed/>
    <w:qFormat/>
    <w:rsid w:val="00C9712D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en-US" w:eastAsia="ja-JP"/>
    </w:rPr>
  </w:style>
  <w:style w:type="paragraph" w:styleId="Cuprins1">
    <w:name w:val="toc 1"/>
    <w:basedOn w:val="Normal"/>
    <w:next w:val="Normal"/>
    <w:autoRedefine/>
    <w:uiPriority w:val="39"/>
    <w:unhideWhenUsed/>
    <w:rsid w:val="00C9712D"/>
    <w:pPr>
      <w:spacing w:after="100" w:line="276" w:lineRule="auto"/>
    </w:pPr>
    <w:rPr>
      <w:rFonts w:ascii="Arial" w:eastAsia="Calibri" w:hAnsi="Arial"/>
      <w:szCs w:val="22"/>
    </w:rPr>
  </w:style>
  <w:style w:type="paragraph" w:styleId="Cuprins2">
    <w:name w:val="toc 2"/>
    <w:basedOn w:val="Normal"/>
    <w:next w:val="Normal"/>
    <w:autoRedefine/>
    <w:unhideWhenUsed/>
    <w:rsid w:val="00C9712D"/>
    <w:pPr>
      <w:spacing w:after="100" w:line="276" w:lineRule="auto"/>
      <w:ind w:left="240"/>
    </w:pPr>
    <w:rPr>
      <w:rFonts w:ascii="Arial" w:eastAsia="Calibri" w:hAnsi="Arial"/>
      <w:szCs w:val="22"/>
    </w:rPr>
  </w:style>
  <w:style w:type="character" w:customStyle="1" w:styleId="ListParagraphChar">
    <w:name w:val="List Paragraph Char"/>
    <w:link w:val="Listparagraf1"/>
    <w:uiPriority w:val="34"/>
    <w:locked/>
    <w:rsid w:val="00C9712D"/>
    <w:rPr>
      <w:rFonts w:ascii="Times New Roman" w:eastAsia="Times New Roman" w:hAnsi="Times New Roman"/>
      <w:sz w:val="24"/>
    </w:rPr>
  </w:style>
  <w:style w:type="character" w:styleId="Numrdepagin">
    <w:name w:val="page number"/>
    <w:rsid w:val="00C9712D"/>
  </w:style>
  <w:style w:type="paragraph" w:customStyle="1" w:styleId="Caracter">
    <w:name w:val="Caracter"/>
    <w:basedOn w:val="Normal"/>
    <w:rsid w:val="00C9712D"/>
    <w:pPr>
      <w:tabs>
        <w:tab w:val="left" w:pos="709"/>
      </w:tabs>
    </w:pPr>
    <w:rPr>
      <w:rFonts w:ascii="Tahoma" w:hAnsi="Tahoma"/>
      <w:noProof/>
      <w:lang w:val="pl-PL" w:eastAsia="pl-PL"/>
    </w:rPr>
  </w:style>
  <w:style w:type="paragraph" w:customStyle="1" w:styleId="CharChar2CharCaracterChar">
    <w:name w:val="Char Char2 Char Caracter Char"/>
    <w:basedOn w:val="Normal"/>
    <w:rsid w:val="00C9712D"/>
    <w:rPr>
      <w:lang w:val="pl-PL" w:eastAsia="pl-PL"/>
    </w:rPr>
  </w:style>
  <w:style w:type="character" w:customStyle="1" w:styleId="noticetext1">
    <w:name w:val="noticetext1"/>
    <w:rsid w:val="00C9712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styleId="Referincomentariu">
    <w:name w:val="annotation reference"/>
    <w:uiPriority w:val="99"/>
    <w:rsid w:val="00C9712D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rsid w:val="00C9712D"/>
    <w:pPr>
      <w:spacing w:after="200" w:line="276" w:lineRule="auto"/>
    </w:pPr>
    <w:rPr>
      <w:rFonts w:ascii="Calibri" w:eastAsia="Calibri" w:hAnsi="Calibri"/>
      <w:sz w:val="20"/>
      <w:szCs w:val="20"/>
      <w:lang w:val="ro-RO" w:eastAsia="x-none"/>
    </w:rPr>
  </w:style>
  <w:style w:type="character" w:customStyle="1" w:styleId="TextcomentariuCaracter">
    <w:name w:val="Text comentariu Caracter"/>
    <w:link w:val="Textcomentariu"/>
    <w:uiPriority w:val="99"/>
    <w:rsid w:val="00C9712D"/>
    <w:rPr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rsid w:val="00C9712D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rsid w:val="00C9712D"/>
    <w:rPr>
      <w:b/>
      <w:bCs/>
      <w:lang w:val="ro-RO"/>
    </w:rPr>
  </w:style>
  <w:style w:type="paragraph" w:styleId="Revizuire">
    <w:name w:val="Revision"/>
    <w:hidden/>
    <w:uiPriority w:val="99"/>
    <w:semiHidden/>
    <w:rsid w:val="00C9712D"/>
    <w:rPr>
      <w:sz w:val="22"/>
      <w:szCs w:val="22"/>
      <w:lang w:eastAsia="en-US"/>
    </w:rPr>
  </w:style>
  <w:style w:type="numbering" w:customStyle="1" w:styleId="FrListare1">
    <w:name w:val="Fără Listare1"/>
    <w:next w:val="FrListare"/>
    <w:uiPriority w:val="99"/>
    <w:semiHidden/>
    <w:unhideWhenUsed/>
    <w:rsid w:val="006D1DE1"/>
  </w:style>
  <w:style w:type="table" w:customStyle="1" w:styleId="Tabelgril1">
    <w:name w:val="Tabel grilă1"/>
    <w:basedOn w:val="TabelNormal"/>
    <w:next w:val="Tabelgril"/>
    <w:uiPriority w:val="59"/>
    <w:rsid w:val="006D1DE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grosnegru">
    <w:name w:val="textgrosnegru"/>
    <w:rsid w:val="00B56C6F"/>
  </w:style>
  <w:style w:type="character" w:customStyle="1" w:styleId="textmicnegru">
    <w:name w:val="textmicnegru"/>
    <w:rsid w:val="00B56C6F"/>
  </w:style>
  <w:style w:type="character" w:customStyle="1" w:styleId="DefaultTextChar">
    <w:name w:val="Default Text Char"/>
    <w:link w:val="DefaultText"/>
    <w:locked/>
    <w:rsid w:val="002D0E0E"/>
    <w:rPr>
      <w:rFonts w:ascii="Times New Roman" w:eastAsia="Times New Roman" w:hAnsi="Times New Roman"/>
      <w:noProof/>
      <w:sz w:val="24"/>
    </w:rPr>
  </w:style>
  <w:style w:type="character" w:customStyle="1" w:styleId="Titlu3Caracter">
    <w:name w:val="Titlu 3 Caracter"/>
    <w:link w:val="Titlu3"/>
    <w:rsid w:val="004D1475"/>
    <w:rPr>
      <w:rFonts w:ascii="Calibri Light" w:eastAsia="Times New Roman" w:hAnsi="Calibri Light"/>
      <w:b/>
      <w:bCs/>
      <w:sz w:val="26"/>
      <w:szCs w:val="26"/>
    </w:rPr>
  </w:style>
  <w:style w:type="numbering" w:customStyle="1" w:styleId="FrListare2">
    <w:name w:val="Fără Listare2"/>
    <w:next w:val="FrListare"/>
    <w:uiPriority w:val="99"/>
    <w:semiHidden/>
    <w:unhideWhenUsed/>
    <w:rsid w:val="004D1475"/>
  </w:style>
  <w:style w:type="table" w:customStyle="1" w:styleId="Tabelgril2">
    <w:name w:val="Tabel grilă2"/>
    <w:basedOn w:val="TabelNormal"/>
    <w:next w:val="Tabelgril"/>
    <w:uiPriority w:val="39"/>
    <w:rsid w:val="004D1475"/>
    <w:rPr>
      <w:rFonts w:eastAsia="Times New Roman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2plain">
    <w:name w:val="heading 2 plain"/>
    <w:basedOn w:val="Titlu2"/>
    <w:next w:val="Normal"/>
    <w:uiPriority w:val="99"/>
    <w:rsid w:val="004D1475"/>
    <w:pPr>
      <w:keepNext w:val="0"/>
      <w:keepLines/>
      <w:tabs>
        <w:tab w:val="left" w:pos="720"/>
      </w:tabs>
      <w:suppressAutoHyphens w:val="0"/>
      <w:spacing w:before="60"/>
      <w:jc w:val="center"/>
    </w:pPr>
    <w:rPr>
      <w:rFonts w:cs="Arial"/>
      <w:i w:val="0"/>
      <w:iCs w:val="0"/>
      <w:sz w:val="24"/>
      <w:szCs w:val="24"/>
      <w:lang w:val="ro-RO" w:eastAsia="en-US"/>
    </w:rPr>
  </w:style>
  <w:style w:type="character" w:customStyle="1" w:styleId="Titlu4Caracter">
    <w:name w:val="Titlu 4 Caracter"/>
    <w:link w:val="Titlu4"/>
    <w:rsid w:val="00A941FB"/>
    <w:rPr>
      <w:rFonts w:ascii="Calibri Light" w:eastAsia="Times New Roman" w:hAnsi="Calibri Light"/>
      <w:i/>
      <w:iCs/>
      <w:color w:val="2E74B5"/>
      <w:sz w:val="22"/>
      <w:szCs w:val="22"/>
      <w:lang w:val="ro-RO"/>
    </w:rPr>
  </w:style>
  <w:style w:type="character" w:customStyle="1" w:styleId="Titlu6Caracter">
    <w:name w:val="Titlu 6 Caracter"/>
    <w:link w:val="Titlu6"/>
    <w:uiPriority w:val="9"/>
    <w:rsid w:val="00E518CA"/>
    <w:rPr>
      <w:rFonts w:eastAsia="Times New Roman"/>
      <w:b/>
      <w:bCs/>
      <w:sz w:val="22"/>
      <w:szCs w:val="22"/>
      <w:lang w:val="ro-RO" w:eastAsia="ro-RO"/>
    </w:rPr>
  </w:style>
  <w:style w:type="character" w:customStyle="1" w:styleId="panchor">
    <w:name w:val="panchor"/>
    <w:rsid w:val="00E518CA"/>
  </w:style>
  <w:style w:type="paragraph" w:styleId="PreformatatHTML">
    <w:name w:val="HTML Preformatted"/>
    <w:basedOn w:val="Normal"/>
    <w:link w:val="PreformatatHTMLCaracter"/>
    <w:rsid w:val="00E518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link w:val="PreformatatHTML"/>
    <w:rsid w:val="00E518CA"/>
    <w:rPr>
      <w:rFonts w:ascii="Courier New" w:eastAsia="Times New Roman" w:hAnsi="Courier New" w:cs="Courier New"/>
      <w:lang w:val="ro-RO" w:eastAsia="ro-RO"/>
    </w:rPr>
  </w:style>
  <w:style w:type="character" w:styleId="Accentuat">
    <w:name w:val="Emphasis"/>
    <w:qFormat/>
    <w:rsid w:val="00E518CA"/>
    <w:rPr>
      <w:i/>
      <w:iCs/>
    </w:rPr>
  </w:style>
  <w:style w:type="table" w:customStyle="1" w:styleId="TableGrid1">
    <w:name w:val="Table Grid1"/>
    <w:basedOn w:val="TabelNormal"/>
    <w:next w:val="Tabelgril"/>
    <w:rsid w:val="00E518C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">
    <w:name w:val="_"/>
    <w:rsid w:val="00E518CA"/>
  </w:style>
  <w:style w:type="character" w:customStyle="1" w:styleId="pg-1fs2">
    <w:name w:val="pg-1fs2"/>
    <w:rsid w:val="00E518CA"/>
  </w:style>
  <w:style w:type="character" w:customStyle="1" w:styleId="Titlu7Caracter">
    <w:name w:val="Titlu 7 Caracter"/>
    <w:link w:val="Titlu7"/>
    <w:rsid w:val="00944E28"/>
    <w:rPr>
      <w:rFonts w:ascii="Arial" w:eastAsia="Times New Roman" w:hAnsi="Arial"/>
      <w:b/>
      <w:iCs/>
      <w:color w:val="000000"/>
      <w:sz w:val="22"/>
      <w:lang w:eastAsia="ar-SA"/>
    </w:rPr>
  </w:style>
  <w:style w:type="character" w:customStyle="1" w:styleId="Titlu8Caracter">
    <w:name w:val="Titlu 8 Caracter"/>
    <w:link w:val="Titlu8"/>
    <w:uiPriority w:val="9"/>
    <w:rsid w:val="00944E28"/>
    <w:rPr>
      <w:rFonts w:ascii="Cambria" w:eastAsia="Times New Roman" w:hAnsi="Cambria"/>
      <w:color w:val="404040"/>
      <w:lang w:eastAsia="ar-SA"/>
    </w:rPr>
  </w:style>
  <w:style w:type="character" w:customStyle="1" w:styleId="Titlu9Caracter">
    <w:name w:val="Titlu 9 Caracter"/>
    <w:link w:val="Titlu9"/>
    <w:uiPriority w:val="9"/>
    <w:rsid w:val="00944E28"/>
    <w:rPr>
      <w:rFonts w:ascii="Cambria" w:eastAsia="Times New Roman" w:hAnsi="Cambria"/>
      <w:i/>
      <w:iCs/>
      <w:color w:val="404040"/>
      <w:lang w:eastAsia="ar-SA"/>
    </w:rPr>
  </w:style>
  <w:style w:type="paragraph" w:customStyle="1" w:styleId="TEXT">
    <w:name w:val="TEXT"/>
    <w:basedOn w:val="Normal"/>
    <w:rsid w:val="00944E28"/>
    <w:pPr>
      <w:spacing w:line="360" w:lineRule="auto"/>
      <w:ind w:left="851"/>
    </w:pPr>
    <w:rPr>
      <w:rFonts w:ascii="Arial" w:hAnsi="Arial"/>
      <w:szCs w:val="20"/>
      <w:lang w:val="en-GB" w:eastAsia="ro-RO"/>
    </w:rPr>
  </w:style>
  <w:style w:type="paragraph" w:customStyle="1" w:styleId="Style6">
    <w:name w:val="Style6"/>
    <w:basedOn w:val="Normal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">
    <w:name w:val="Style7"/>
    <w:basedOn w:val="Normal"/>
    <w:rsid w:val="00944E28"/>
    <w:pPr>
      <w:widowControl w:val="0"/>
      <w:autoSpaceDE w:val="0"/>
      <w:autoSpaceDN w:val="0"/>
      <w:adjustRightInd w:val="0"/>
      <w:spacing w:line="264" w:lineRule="exact"/>
      <w:ind w:firstLine="298"/>
    </w:pPr>
    <w:rPr>
      <w:rFonts w:ascii="Arial" w:hAnsi="Arial"/>
    </w:rPr>
  </w:style>
  <w:style w:type="paragraph" w:customStyle="1" w:styleId="Style8">
    <w:name w:val="Style8"/>
    <w:basedOn w:val="Normal"/>
    <w:rsid w:val="00944E28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character" w:customStyle="1" w:styleId="FontStyle38">
    <w:name w:val="Font Style38"/>
    <w:rsid w:val="00944E28"/>
    <w:rPr>
      <w:rFonts w:ascii="Arial" w:hAnsi="Arial" w:cs="Arial"/>
      <w:b/>
      <w:bCs/>
      <w:sz w:val="20"/>
      <w:szCs w:val="20"/>
    </w:rPr>
  </w:style>
  <w:style w:type="character" w:customStyle="1" w:styleId="FontStyle53">
    <w:name w:val="Font Style53"/>
    <w:rsid w:val="00944E28"/>
    <w:rPr>
      <w:rFonts w:ascii="Arial" w:hAnsi="Arial" w:cs="Arial"/>
      <w:sz w:val="20"/>
      <w:szCs w:val="20"/>
    </w:rPr>
  </w:style>
  <w:style w:type="character" w:customStyle="1" w:styleId="FontStyle54">
    <w:name w:val="Font Style54"/>
    <w:rsid w:val="00944E28"/>
    <w:rPr>
      <w:rFonts w:ascii="Arial" w:hAnsi="Arial" w:cs="Arial"/>
      <w:b/>
      <w:bCs/>
      <w:i/>
      <w:iCs/>
      <w:sz w:val="20"/>
      <w:szCs w:val="20"/>
    </w:rPr>
  </w:style>
  <w:style w:type="paragraph" w:customStyle="1" w:styleId="Style11">
    <w:name w:val="Style11"/>
    <w:basedOn w:val="Normal"/>
    <w:uiPriority w:val="99"/>
    <w:rsid w:val="00944E28"/>
    <w:pPr>
      <w:widowControl w:val="0"/>
      <w:autoSpaceDE w:val="0"/>
      <w:autoSpaceDN w:val="0"/>
      <w:adjustRightInd w:val="0"/>
      <w:spacing w:line="242" w:lineRule="exact"/>
      <w:jc w:val="both"/>
    </w:pPr>
    <w:rPr>
      <w:rFonts w:ascii="Arial" w:hAnsi="Arial"/>
    </w:rPr>
  </w:style>
  <w:style w:type="paragraph" w:customStyle="1" w:styleId="Style12">
    <w:name w:val="Style12"/>
    <w:basedOn w:val="Normal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3">
    <w:name w:val="Style13"/>
    <w:basedOn w:val="Normal"/>
    <w:uiPriority w:val="99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4">
    <w:name w:val="Style14"/>
    <w:basedOn w:val="Normal"/>
    <w:rsid w:val="00944E28"/>
    <w:pPr>
      <w:widowControl w:val="0"/>
      <w:autoSpaceDE w:val="0"/>
      <w:autoSpaceDN w:val="0"/>
      <w:adjustRightInd w:val="0"/>
      <w:spacing w:line="262" w:lineRule="exact"/>
      <w:jc w:val="center"/>
    </w:pPr>
    <w:rPr>
      <w:rFonts w:ascii="Arial" w:hAnsi="Arial"/>
    </w:rPr>
  </w:style>
  <w:style w:type="paragraph" w:customStyle="1" w:styleId="Style15">
    <w:name w:val="Style15"/>
    <w:basedOn w:val="Normal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40">
    <w:name w:val="Font Style40"/>
    <w:rsid w:val="00944E28"/>
    <w:rPr>
      <w:rFonts w:ascii="Arial" w:hAnsi="Arial" w:cs="Arial"/>
      <w:sz w:val="20"/>
      <w:szCs w:val="20"/>
    </w:rPr>
  </w:style>
  <w:style w:type="character" w:customStyle="1" w:styleId="FontStyle55">
    <w:name w:val="Font Style55"/>
    <w:rsid w:val="00944E28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41">
    <w:name w:val="Font Style41"/>
    <w:rsid w:val="00944E28"/>
    <w:rPr>
      <w:rFonts w:ascii="Arial" w:hAnsi="Arial" w:cs="Arial"/>
      <w:b/>
      <w:bCs/>
      <w:sz w:val="20"/>
      <w:szCs w:val="20"/>
    </w:rPr>
  </w:style>
  <w:style w:type="character" w:customStyle="1" w:styleId="FontStyle42">
    <w:name w:val="Font Style42"/>
    <w:rsid w:val="00944E28"/>
    <w:rPr>
      <w:rFonts w:ascii="Arial" w:hAnsi="Arial" w:cs="Arial"/>
      <w:sz w:val="20"/>
      <w:szCs w:val="20"/>
    </w:rPr>
  </w:style>
  <w:style w:type="paragraph" w:customStyle="1" w:styleId="Style16">
    <w:name w:val="Style16"/>
    <w:basedOn w:val="Normal"/>
    <w:rsid w:val="00944E28"/>
    <w:pPr>
      <w:widowControl w:val="0"/>
      <w:autoSpaceDE w:val="0"/>
      <w:autoSpaceDN w:val="0"/>
      <w:adjustRightInd w:val="0"/>
      <w:spacing w:line="264" w:lineRule="exact"/>
      <w:jc w:val="both"/>
    </w:pPr>
    <w:rPr>
      <w:rFonts w:ascii="Arial" w:hAnsi="Arial"/>
    </w:rPr>
  </w:style>
  <w:style w:type="paragraph" w:customStyle="1" w:styleId="Style19">
    <w:name w:val="Style19"/>
    <w:basedOn w:val="Normal"/>
    <w:rsid w:val="00944E28"/>
    <w:pPr>
      <w:widowControl w:val="0"/>
      <w:autoSpaceDE w:val="0"/>
      <w:autoSpaceDN w:val="0"/>
      <w:adjustRightInd w:val="0"/>
      <w:spacing w:line="256" w:lineRule="exact"/>
      <w:ind w:firstLine="739"/>
      <w:jc w:val="both"/>
    </w:pPr>
    <w:rPr>
      <w:rFonts w:ascii="Arial" w:hAnsi="Arial"/>
    </w:rPr>
  </w:style>
  <w:style w:type="character" w:customStyle="1" w:styleId="FontStyle43">
    <w:name w:val="Font Style43"/>
    <w:rsid w:val="00944E28"/>
    <w:rPr>
      <w:rFonts w:ascii="Arial" w:hAnsi="Arial" w:cs="Arial"/>
      <w:b/>
      <w:bCs/>
      <w:sz w:val="20"/>
      <w:szCs w:val="20"/>
    </w:rPr>
  </w:style>
  <w:style w:type="character" w:customStyle="1" w:styleId="FontStyle44">
    <w:name w:val="Font Style44"/>
    <w:rsid w:val="00944E28"/>
    <w:rPr>
      <w:rFonts w:ascii="Arial" w:hAnsi="Arial" w:cs="Arial"/>
      <w:sz w:val="20"/>
      <w:szCs w:val="20"/>
    </w:rPr>
  </w:style>
  <w:style w:type="paragraph" w:customStyle="1" w:styleId="Style20">
    <w:name w:val="Style20"/>
    <w:basedOn w:val="Normal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45">
    <w:name w:val="Font Style45"/>
    <w:rsid w:val="00944E28"/>
    <w:rPr>
      <w:rFonts w:ascii="Arial" w:hAnsi="Arial" w:cs="Arial"/>
      <w:i/>
      <w:iCs/>
      <w:sz w:val="20"/>
      <w:szCs w:val="20"/>
    </w:rPr>
  </w:style>
  <w:style w:type="character" w:customStyle="1" w:styleId="FontStyle47">
    <w:name w:val="Font Style47"/>
    <w:rsid w:val="00944E28"/>
    <w:rPr>
      <w:rFonts w:ascii="Arial" w:hAnsi="Arial" w:cs="Arial"/>
      <w:sz w:val="20"/>
      <w:szCs w:val="20"/>
    </w:rPr>
  </w:style>
  <w:style w:type="paragraph" w:customStyle="1" w:styleId="Style18">
    <w:name w:val="Style18"/>
    <w:basedOn w:val="Normal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1">
    <w:name w:val="Style21"/>
    <w:basedOn w:val="Normal"/>
    <w:rsid w:val="00944E28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/>
    </w:rPr>
  </w:style>
  <w:style w:type="paragraph" w:customStyle="1" w:styleId="Style24">
    <w:name w:val="Style24"/>
    <w:basedOn w:val="Normal"/>
    <w:rsid w:val="00944E28"/>
    <w:pPr>
      <w:widowControl w:val="0"/>
      <w:autoSpaceDE w:val="0"/>
      <w:autoSpaceDN w:val="0"/>
      <w:adjustRightInd w:val="0"/>
      <w:spacing w:line="274" w:lineRule="exact"/>
      <w:jc w:val="center"/>
    </w:pPr>
    <w:rPr>
      <w:rFonts w:ascii="Arial" w:hAnsi="Arial"/>
    </w:rPr>
  </w:style>
  <w:style w:type="paragraph" w:customStyle="1" w:styleId="Style26">
    <w:name w:val="Style26"/>
    <w:basedOn w:val="Normal"/>
    <w:uiPriority w:val="99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46">
    <w:name w:val="Font Style46"/>
    <w:rsid w:val="00944E28"/>
    <w:rPr>
      <w:rFonts w:ascii="Arial" w:hAnsi="Arial" w:cs="Arial"/>
      <w:i/>
      <w:iCs/>
      <w:sz w:val="20"/>
      <w:szCs w:val="20"/>
    </w:rPr>
  </w:style>
  <w:style w:type="character" w:customStyle="1" w:styleId="FontStyle48">
    <w:name w:val="Font Style48"/>
    <w:rsid w:val="00944E28"/>
    <w:rPr>
      <w:rFonts w:ascii="Arial" w:hAnsi="Arial" w:cs="Arial"/>
      <w:sz w:val="20"/>
      <w:szCs w:val="20"/>
    </w:rPr>
  </w:style>
  <w:style w:type="character" w:customStyle="1" w:styleId="FontStyle49">
    <w:name w:val="Font Style49"/>
    <w:rsid w:val="00944E28"/>
    <w:rPr>
      <w:rFonts w:ascii="Arial" w:hAnsi="Arial" w:cs="Arial"/>
      <w:i/>
      <w:iCs/>
      <w:sz w:val="20"/>
      <w:szCs w:val="20"/>
    </w:rPr>
  </w:style>
  <w:style w:type="character" w:customStyle="1" w:styleId="FontStyle50">
    <w:name w:val="Font Style50"/>
    <w:rsid w:val="00944E28"/>
    <w:rPr>
      <w:rFonts w:ascii="Arial" w:hAnsi="Arial" w:cs="Arial"/>
      <w:i/>
      <w:iCs/>
      <w:sz w:val="20"/>
      <w:szCs w:val="20"/>
    </w:rPr>
  </w:style>
  <w:style w:type="character" w:customStyle="1" w:styleId="FontStyle51">
    <w:name w:val="Font Style51"/>
    <w:rsid w:val="00944E28"/>
    <w:rPr>
      <w:rFonts w:ascii="Arial" w:hAnsi="Arial" w:cs="Arial"/>
      <w:b/>
      <w:bCs/>
      <w:sz w:val="20"/>
      <w:szCs w:val="20"/>
    </w:rPr>
  </w:style>
  <w:style w:type="character" w:customStyle="1" w:styleId="FontStyle52">
    <w:name w:val="Font Style52"/>
    <w:rsid w:val="00944E28"/>
    <w:rPr>
      <w:rFonts w:ascii="Arial" w:hAnsi="Arial" w:cs="Arial"/>
      <w:b/>
      <w:bCs/>
      <w:sz w:val="20"/>
      <w:szCs w:val="20"/>
    </w:rPr>
  </w:style>
  <w:style w:type="paragraph" w:customStyle="1" w:styleId="Style10">
    <w:name w:val="Style10"/>
    <w:basedOn w:val="Normal"/>
    <w:rsid w:val="00944E28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" w:hAnsi="Arial"/>
    </w:rPr>
  </w:style>
  <w:style w:type="paragraph" w:customStyle="1" w:styleId="Style25">
    <w:name w:val="Style25"/>
    <w:basedOn w:val="Normal"/>
    <w:uiPriority w:val="99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8">
    <w:name w:val="Style28"/>
    <w:basedOn w:val="Normal"/>
    <w:rsid w:val="00944E28"/>
    <w:pPr>
      <w:widowControl w:val="0"/>
      <w:autoSpaceDE w:val="0"/>
      <w:autoSpaceDN w:val="0"/>
      <w:adjustRightInd w:val="0"/>
      <w:spacing w:line="264" w:lineRule="exact"/>
      <w:ind w:hanging="2150"/>
    </w:pPr>
    <w:rPr>
      <w:rFonts w:ascii="Arial" w:hAnsi="Arial"/>
    </w:rPr>
  </w:style>
  <w:style w:type="paragraph" w:customStyle="1" w:styleId="Style31">
    <w:name w:val="Style31"/>
    <w:basedOn w:val="Normal"/>
    <w:rsid w:val="00944E28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Arial" w:hAnsi="Arial"/>
    </w:rPr>
  </w:style>
  <w:style w:type="paragraph" w:customStyle="1" w:styleId="Style32">
    <w:name w:val="Style32"/>
    <w:basedOn w:val="Normal"/>
    <w:rsid w:val="00944E28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/>
    </w:rPr>
  </w:style>
  <w:style w:type="paragraph" w:customStyle="1" w:styleId="Style33">
    <w:name w:val="Style33"/>
    <w:basedOn w:val="Normal"/>
    <w:rsid w:val="00944E28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/>
    </w:rPr>
  </w:style>
  <w:style w:type="paragraph" w:customStyle="1" w:styleId="Style34">
    <w:name w:val="Style34"/>
    <w:basedOn w:val="Normal"/>
    <w:rsid w:val="00944E28"/>
    <w:pPr>
      <w:widowControl w:val="0"/>
      <w:autoSpaceDE w:val="0"/>
      <w:autoSpaceDN w:val="0"/>
      <w:adjustRightInd w:val="0"/>
      <w:spacing w:line="269" w:lineRule="exact"/>
      <w:ind w:firstLine="682"/>
    </w:pPr>
    <w:rPr>
      <w:rFonts w:ascii="Arial" w:hAnsi="Arial"/>
    </w:rPr>
  </w:style>
  <w:style w:type="paragraph" w:customStyle="1" w:styleId="Style27">
    <w:name w:val="Style27"/>
    <w:basedOn w:val="Normal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5">
    <w:name w:val="Style35"/>
    <w:basedOn w:val="Normal"/>
    <w:rsid w:val="00944E2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har">
    <w:name w:val="Char"/>
    <w:basedOn w:val="Normal"/>
    <w:rsid w:val="00944E28"/>
    <w:rPr>
      <w:lang w:val="pl-PL" w:eastAsia="pl-PL"/>
    </w:rPr>
  </w:style>
  <w:style w:type="paragraph" w:styleId="Titlu">
    <w:name w:val="Title"/>
    <w:basedOn w:val="Normal"/>
    <w:link w:val="TitluCaracter"/>
    <w:qFormat/>
    <w:rsid w:val="00944E28"/>
    <w:pPr>
      <w:spacing w:after="240"/>
      <w:jc w:val="center"/>
    </w:pPr>
    <w:rPr>
      <w:rFonts w:ascii="Arial Black" w:hAnsi="Arial Black"/>
      <w:noProof/>
      <w:sz w:val="48"/>
      <w:szCs w:val="20"/>
      <w:lang w:val="x-none" w:eastAsia="x-none"/>
    </w:rPr>
  </w:style>
  <w:style w:type="character" w:customStyle="1" w:styleId="TitluCaracter">
    <w:name w:val="Titlu Caracter"/>
    <w:link w:val="Titlu"/>
    <w:rsid w:val="00944E28"/>
    <w:rPr>
      <w:rFonts w:ascii="Arial Black" w:eastAsia="Times New Roman" w:hAnsi="Arial Black"/>
      <w:noProof/>
      <w:sz w:val="48"/>
    </w:rPr>
  </w:style>
  <w:style w:type="paragraph" w:customStyle="1" w:styleId="OutlineNotIndented">
    <w:name w:val="Outline (Not Indented)"/>
    <w:basedOn w:val="Normal"/>
    <w:rsid w:val="00944E28"/>
    <w:rPr>
      <w:noProof/>
      <w:szCs w:val="20"/>
    </w:rPr>
  </w:style>
  <w:style w:type="paragraph" w:customStyle="1" w:styleId="OutlineIndented">
    <w:name w:val="Outline (Indented)"/>
    <w:basedOn w:val="Normal"/>
    <w:rsid w:val="00944E28"/>
    <w:rPr>
      <w:noProof/>
      <w:szCs w:val="20"/>
    </w:rPr>
  </w:style>
  <w:style w:type="paragraph" w:customStyle="1" w:styleId="TableText">
    <w:name w:val="Table Text"/>
    <w:basedOn w:val="Normal"/>
    <w:rsid w:val="00944E28"/>
    <w:pPr>
      <w:tabs>
        <w:tab w:val="decimal" w:pos="0"/>
      </w:tabs>
    </w:pPr>
    <w:rPr>
      <w:noProof/>
      <w:szCs w:val="20"/>
    </w:rPr>
  </w:style>
  <w:style w:type="paragraph" w:customStyle="1" w:styleId="NumberList">
    <w:name w:val="Number List"/>
    <w:basedOn w:val="Normal"/>
    <w:rsid w:val="00944E28"/>
    <w:rPr>
      <w:noProof/>
      <w:szCs w:val="20"/>
    </w:rPr>
  </w:style>
  <w:style w:type="paragraph" w:customStyle="1" w:styleId="FirstLineIndent">
    <w:name w:val="First Line Indent"/>
    <w:basedOn w:val="Normal"/>
    <w:rsid w:val="00944E28"/>
    <w:pPr>
      <w:ind w:firstLine="720"/>
    </w:pPr>
    <w:rPr>
      <w:noProof/>
      <w:szCs w:val="20"/>
    </w:rPr>
  </w:style>
  <w:style w:type="paragraph" w:customStyle="1" w:styleId="Bullet2">
    <w:name w:val="Bullet 2"/>
    <w:basedOn w:val="Normal"/>
    <w:rsid w:val="00944E28"/>
    <w:rPr>
      <w:noProof/>
      <w:szCs w:val="20"/>
    </w:rPr>
  </w:style>
  <w:style w:type="paragraph" w:customStyle="1" w:styleId="Bullet1">
    <w:name w:val="Bullet 1"/>
    <w:basedOn w:val="Normal"/>
    <w:rsid w:val="00944E28"/>
    <w:rPr>
      <w:noProof/>
      <w:szCs w:val="20"/>
    </w:rPr>
  </w:style>
  <w:style w:type="paragraph" w:customStyle="1" w:styleId="BodySingle">
    <w:name w:val="Body Single"/>
    <w:basedOn w:val="Normal"/>
    <w:rsid w:val="00944E28"/>
    <w:rPr>
      <w:noProof/>
      <w:szCs w:val="20"/>
    </w:rPr>
  </w:style>
  <w:style w:type="paragraph" w:customStyle="1" w:styleId="1">
    <w:name w:val="1"/>
    <w:basedOn w:val="Normal"/>
    <w:rsid w:val="00944E2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">
    <w:name w:val="Char Char Char"/>
    <w:basedOn w:val="Normal"/>
    <w:rsid w:val="00944E28"/>
    <w:rPr>
      <w:lang w:val="pl-PL" w:eastAsia="pl-PL"/>
    </w:rPr>
  </w:style>
  <w:style w:type="paragraph" w:customStyle="1" w:styleId="Style1">
    <w:name w:val="Style1"/>
    <w:basedOn w:val="Normal"/>
    <w:next w:val="Titlu"/>
    <w:uiPriority w:val="99"/>
    <w:rsid w:val="00944E28"/>
    <w:pPr>
      <w:keepNext/>
      <w:numPr>
        <w:numId w:val="5"/>
      </w:numPr>
      <w:spacing w:before="240" w:after="240"/>
      <w:outlineLvl w:val="0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SubTitle2">
    <w:name w:val="SubTitle 2"/>
    <w:basedOn w:val="Normal"/>
    <w:rsid w:val="00944E28"/>
    <w:pPr>
      <w:spacing w:after="240"/>
      <w:jc w:val="center"/>
    </w:pPr>
    <w:rPr>
      <w:b/>
      <w:sz w:val="32"/>
      <w:szCs w:val="20"/>
      <w:lang w:val="en-GB" w:eastAsia="en-GB"/>
    </w:rPr>
  </w:style>
  <w:style w:type="paragraph" w:customStyle="1" w:styleId="CaracterCaracter">
    <w:name w:val="Caracter Caracter"/>
    <w:basedOn w:val="Normal"/>
    <w:rsid w:val="00944E28"/>
    <w:rPr>
      <w:rFonts w:ascii="Arial RO" w:hAnsi="Arial RO" w:cs="Arial RO"/>
      <w:lang w:val="pl-PL" w:eastAsia="pl-PL"/>
    </w:rPr>
  </w:style>
  <w:style w:type="character" w:customStyle="1" w:styleId="rvts11">
    <w:name w:val="rvts11"/>
    <w:rsid w:val="00944E28"/>
  </w:style>
  <w:style w:type="paragraph" w:styleId="Textsimplu">
    <w:name w:val="Plain Text"/>
    <w:basedOn w:val="Normal"/>
    <w:link w:val="TextsimpluCaracter"/>
    <w:rsid w:val="00944E28"/>
    <w:rPr>
      <w:rFonts w:ascii="Courier New" w:hAnsi="Courier New"/>
      <w:sz w:val="20"/>
      <w:szCs w:val="20"/>
      <w:lang w:val="ro-RO" w:eastAsia="x-none"/>
    </w:rPr>
  </w:style>
  <w:style w:type="character" w:customStyle="1" w:styleId="TextsimpluCaracter">
    <w:name w:val="Text simplu Caracter"/>
    <w:link w:val="Textsimplu"/>
    <w:rsid w:val="00944E28"/>
    <w:rPr>
      <w:rFonts w:ascii="Courier New" w:eastAsia="Times New Roman" w:hAnsi="Courier New"/>
      <w:lang w:val="ro-RO"/>
    </w:rPr>
  </w:style>
  <w:style w:type="paragraph" w:styleId="Indentcorptext2">
    <w:name w:val="Body Text Indent 2"/>
    <w:basedOn w:val="Normal"/>
    <w:link w:val="Indentcorptext2Caracter"/>
    <w:rsid w:val="00944E28"/>
    <w:pPr>
      <w:spacing w:after="120" w:line="480" w:lineRule="auto"/>
      <w:ind w:left="283"/>
    </w:pPr>
    <w:rPr>
      <w:lang w:val="x-none" w:eastAsia="x-none"/>
    </w:rPr>
  </w:style>
  <w:style w:type="character" w:customStyle="1" w:styleId="Indentcorptext2Caracter">
    <w:name w:val="Indent corp text 2 Caracter"/>
    <w:link w:val="Indentcorptext2"/>
    <w:rsid w:val="00944E28"/>
    <w:rPr>
      <w:rFonts w:ascii="Times New Roman" w:eastAsia="Times New Roman" w:hAnsi="Times New Roman"/>
      <w:sz w:val="24"/>
      <w:szCs w:val="24"/>
    </w:rPr>
  </w:style>
  <w:style w:type="paragraph" w:customStyle="1" w:styleId="CaracterCaracter1">
    <w:name w:val="Caracter Caracter1"/>
    <w:basedOn w:val="Normal"/>
    <w:rsid w:val="00944E28"/>
    <w:rPr>
      <w:rFonts w:ascii="Arial RO" w:hAnsi="Arial RO" w:cs="Arial RO"/>
      <w:lang w:val="pl-PL" w:eastAsia="pl-PL"/>
    </w:rPr>
  </w:style>
  <w:style w:type="paragraph" w:customStyle="1" w:styleId="CharCharCharChar1CharCharChar">
    <w:name w:val="Char Char Char Char1 Char Char Char"/>
    <w:basedOn w:val="Normal"/>
    <w:rsid w:val="00944E28"/>
    <w:rPr>
      <w:lang w:val="pl-PL" w:eastAsia="pl-PL"/>
    </w:rPr>
  </w:style>
  <w:style w:type="paragraph" w:styleId="Cuprins3">
    <w:name w:val="toc 3"/>
    <w:basedOn w:val="Normal"/>
    <w:next w:val="Normal"/>
    <w:autoRedefine/>
    <w:rsid w:val="00944E28"/>
    <w:pPr>
      <w:keepLines/>
      <w:tabs>
        <w:tab w:val="right" w:leader="dot" w:pos="9639"/>
      </w:tabs>
      <w:spacing w:after="120" w:line="288" w:lineRule="auto"/>
      <w:ind w:left="1910" w:right="720" w:hanging="833"/>
      <w:jc w:val="both"/>
    </w:pPr>
    <w:rPr>
      <w:rFonts w:ascii="Arial" w:hAnsi="Arial" w:cs="Arial"/>
      <w:b/>
      <w:bCs/>
      <w:lang w:val="ro-RO" w:eastAsia="en-GB"/>
    </w:rPr>
  </w:style>
  <w:style w:type="character" w:customStyle="1" w:styleId="Normal1">
    <w:name w:val="Normal1"/>
    <w:rsid w:val="00944E28"/>
    <w:rPr>
      <w:rFonts w:ascii="Arial" w:hAnsi="Arial" w:cs="Arial"/>
    </w:rPr>
  </w:style>
  <w:style w:type="paragraph" w:customStyle="1" w:styleId="CharCharCharCharCharCharCharChar">
    <w:name w:val="Char Char Char Char Char Char Char Char"/>
    <w:basedOn w:val="Normal"/>
    <w:rsid w:val="00944E28"/>
    <w:pPr>
      <w:spacing w:line="288" w:lineRule="auto"/>
      <w:jc w:val="both"/>
    </w:pPr>
    <w:rPr>
      <w:rFonts w:ascii="Arial" w:hAnsi="Arial" w:cs="Arial"/>
      <w:lang w:val="pl-PL" w:eastAsia="pl-PL"/>
    </w:rPr>
  </w:style>
  <w:style w:type="character" w:customStyle="1" w:styleId="msg-content-inner">
    <w:name w:val="msg-content-inner"/>
    <w:rsid w:val="00944E28"/>
  </w:style>
  <w:style w:type="paragraph" w:styleId="Corptext3">
    <w:name w:val="Body Text 3"/>
    <w:basedOn w:val="Normal"/>
    <w:link w:val="Corptext3Caracter"/>
    <w:rsid w:val="00944E28"/>
    <w:pPr>
      <w:jc w:val="both"/>
    </w:pPr>
    <w:rPr>
      <w:rFonts w:ascii="Arial" w:hAnsi="Arial"/>
      <w:lang w:val="it-IT" w:eastAsia="x-none"/>
    </w:rPr>
  </w:style>
  <w:style w:type="character" w:customStyle="1" w:styleId="Corptext3Caracter">
    <w:name w:val="Corp text 3 Caracter"/>
    <w:link w:val="Corptext3"/>
    <w:rsid w:val="00944E28"/>
    <w:rPr>
      <w:rFonts w:ascii="Arial" w:eastAsia="Times New Roman" w:hAnsi="Arial" w:cs="Arial"/>
      <w:sz w:val="24"/>
      <w:szCs w:val="24"/>
      <w:lang w:val="it-IT"/>
    </w:rPr>
  </w:style>
  <w:style w:type="paragraph" w:customStyle="1" w:styleId="CaracterCaracter2CaracterCaracterCaracterCaracterCaracterCaracter">
    <w:name w:val="Caracter Caracter2 Caracter Caracter Caracter Caracter Caracter Caracter"/>
    <w:basedOn w:val="Normal"/>
    <w:rsid w:val="00944E28"/>
    <w:rPr>
      <w:lang w:val="pl-PL" w:eastAsia="pl-PL"/>
    </w:rPr>
  </w:style>
  <w:style w:type="paragraph" w:customStyle="1" w:styleId="rvps1">
    <w:name w:val="rvps1"/>
    <w:basedOn w:val="Normal"/>
    <w:rsid w:val="00944E28"/>
    <w:pPr>
      <w:spacing w:before="100" w:beforeAutospacing="1" w:after="100" w:afterAutospacing="1"/>
    </w:pPr>
    <w:rPr>
      <w:lang w:val="ro-RO" w:eastAsia="ro-RO"/>
    </w:rPr>
  </w:style>
  <w:style w:type="paragraph" w:customStyle="1" w:styleId="lili">
    <w:name w:val="lili"/>
    <w:basedOn w:val="Normal"/>
    <w:rsid w:val="00944E28"/>
    <w:pPr>
      <w:tabs>
        <w:tab w:val="left" w:pos="720"/>
        <w:tab w:val="left" w:pos="2552"/>
      </w:tabs>
      <w:suppressAutoHyphens/>
      <w:spacing w:line="288" w:lineRule="auto"/>
      <w:jc w:val="both"/>
    </w:pPr>
    <w:rPr>
      <w:rFonts w:ascii="Arial" w:hAnsi="Arial"/>
      <w:szCs w:val="20"/>
      <w:lang w:val="ro-RO" w:eastAsia="ar-SA"/>
    </w:rPr>
  </w:style>
  <w:style w:type="character" w:customStyle="1" w:styleId="apple-converted-space">
    <w:name w:val="apple-converted-space"/>
    <w:rsid w:val="00944E28"/>
  </w:style>
  <w:style w:type="character" w:customStyle="1" w:styleId="noticeheading3">
    <w:name w:val="noticeheading3"/>
    <w:rsid w:val="00944E28"/>
  </w:style>
  <w:style w:type="table" w:customStyle="1" w:styleId="LightShading1">
    <w:name w:val="Light Shading1"/>
    <w:basedOn w:val="TabelNormal"/>
    <w:uiPriority w:val="60"/>
    <w:rsid w:val="00944E28"/>
    <w:rPr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MediumShading2-Accent11">
    <w:name w:val="Medium Shading 2 - Accent 11"/>
    <w:basedOn w:val="TabelNormal"/>
    <w:uiPriority w:val="64"/>
    <w:rsid w:val="00944E28"/>
    <w:rPr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medie3-Accentuare1">
    <w:name w:val="Medium Grid 3 Accent 1"/>
    <w:basedOn w:val="TabelNormal"/>
    <w:uiPriority w:val="69"/>
    <w:rsid w:val="00944E28"/>
    <w:rPr>
      <w:sz w:val="22"/>
      <w:szCs w:val="22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Shading21">
    <w:name w:val="Medium Shading 21"/>
    <w:basedOn w:val="TabelNormal"/>
    <w:uiPriority w:val="64"/>
    <w:rsid w:val="00944E28"/>
    <w:rPr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Heading1maskepp">
    <w:name w:val="Heading 1 maskepp"/>
    <w:basedOn w:val="Titlu2"/>
    <w:qFormat/>
    <w:rsid w:val="00944E28"/>
    <w:pPr>
      <w:keepLines/>
      <w:numPr>
        <w:ilvl w:val="1"/>
      </w:numPr>
      <w:suppressAutoHyphens w:val="0"/>
      <w:spacing w:before="360" w:after="360" w:line="276" w:lineRule="auto"/>
      <w:ind w:left="576" w:hanging="576"/>
    </w:pPr>
    <w:rPr>
      <w:b w:val="0"/>
      <w:bCs w:val="0"/>
      <w:i w:val="0"/>
      <w:iCs w:val="0"/>
      <w:sz w:val="24"/>
      <w:szCs w:val="26"/>
      <w:lang w:val="en-US"/>
    </w:rPr>
  </w:style>
  <w:style w:type="paragraph" w:customStyle="1" w:styleId="Par1">
    <w:name w:val="Par_1"/>
    <w:basedOn w:val="Normal"/>
    <w:link w:val="Par1Char"/>
    <w:rsid w:val="00944E28"/>
    <w:pPr>
      <w:ind w:left="580" w:hanging="580"/>
      <w:jc w:val="both"/>
    </w:pPr>
    <w:rPr>
      <w:color w:val="000000"/>
      <w:sz w:val="18"/>
      <w:szCs w:val="18"/>
      <w:lang w:val="x-none" w:eastAsia="en-GB"/>
    </w:rPr>
  </w:style>
  <w:style w:type="character" w:customStyle="1" w:styleId="Par1Char">
    <w:name w:val="Par_1 Char"/>
    <w:link w:val="Par1"/>
    <w:locked/>
    <w:rsid w:val="00944E28"/>
    <w:rPr>
      <w:rFonts w:ascii="Times New Roman" w:eastAsia="Times New Roman" w:hAnsi="Times New Roman"/>
      <w:color w:val="000000"/>
      <w:sz w:val="18"/>
      <w:szCs w:val="18"/>
      <w:lang w:eastAsia="en-GB"/>
    </w:rPr>
  </w:style>
  <w:style w:type="character" w:customStyle="1" w:styleId="CharChar1">
    <w:name w:val="Char Char1"/>
    <w:locked/>
    <w:rsid w:val="00944E28"/>
    <w:rPr>
      <w:sz w:val="24"/>
      <w:szCs w:val="24"/>
      <w:lang w:val="en-US" w:eastAsia="en-US"/>
    </w:rPr>
  </w:style>
  <w:style w:type="paragraph" w:customStyle="1" w:styleId="CM18">
    <w:name w:val="CM18"/>
    <w:basedOn w:val="Normal"/>
    <w:next w:val="Normal"/>
    <w:rsid w:val="00944E28"/>
    <w:pPr>
      <w:widowControl w:val="0"/>
      <w:autoSpaceDE w:val="0"/>
      <w:autoSpaceDN w:val="0"/>
      <w:adjustRightInd w:val="0"/>
    </w:pPr>
    <w:rPr>
      <w:lang w:val="ro-RO" w:eastAsia="ro-RO"/>
    </w:rPr>
  </w:style>
  <w:style w:type="character" w:customStyle="1" w:styleId="CaracterCharChar1">
    <w:name w:val="Caracter Char Char1"/>
    <w:uiPriority w:val="99"/>
    <w:rsid w:val="00944E28"/>
    <w:rPr>
      <w:rFonts w:ascii="Arial" w:hAnsi="Arial" w:cs="Arial"/>
      <w:sz w:val="24"/>
      <w:szCs w:val="24"/>
      <w:lang w:val="ro-RO" w:eastAsia="en-US"/>
    </w:rPr>
  </w:style>
  <w:style w:type="paragraph" w:customStyle="1" w:styleId="CharCharCharCaracterCaracter">
    <w:name w:val="Char Char Char Caracter Caracter"/>
    <w:basedOn w:val="Normal"/>
    <w:rsid w:val="00944E28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BodyTextKeep">
    <w:name w:val="Body Text Keep"/>
    <w:basedOn w:val="Corptext"/>
    <w:rsid w:val="00944E28"/>
    <w:pPr>
      <w:keepNext/>
      <w:suppressAutoHyphens w:val="0"/>
      <w:spacing w:after="220" w:line="180" w:lineRule="atLeast"/>
      <w:jc w:val="both"/>
    </w:pPr>
    <w:rPr>
      <w:rFonts w:ascii="Arial" w:hAnsi="Arial"/>
      <w:spacing w:val="-5"/>
      <w:sz w:val="24"/>
      <w:lang w:val="en-US" w:eastAsia="en-US"/>
    </w:rPr>
  </w:style>
  <w:style w:type="character" w:styleId="HyperlinkParcurs">
    <w:name w:val="FollowedHyperlink"/>
    <w:uiPriority w:val="99"/>
    <w:unhideWhenUsed/>
    <w:rsid w:val="00944E28"/>
    <w:rPr>
      <w:color w:val="800080"/>
      <w:u w:val="single"/>
    </w:rPr>
  </w:style>
  <w:style w:type="character" w:customStyle="1" w:styleId="labeldatatext1">
    <w:name w:val="labeldatatext1"/>
    <w:rsid w:val="00AF0F65"/>
    <w:rPr>
      <w:rFonts w:ascii="Arial" w:hAnsi="Arial" w:cs="Arial" w:hint="default"/>
      <w:color w:val="000000"/>
      <w:sz w:val="18"/>
      <w:szCs w:val="18"/>
    </w:rPr>
  </w:style>
  <w:style w:type="paragraph" w:customStyle="1" w:styleId="ListParagraph3">
    <w:name w:val="List Paragraph3"/>
    <w:basedOn w:val="Normal"/>
    <w:uiPriority w:val="34"/>
    <w:qFormat/>
    <w:rsid w:val="00573C1A"/>
    <w:pPr>
      <w:ind w:left="720"/>
      <w:contextualSpacing/>
    </w:pPr>
  </w:style>
  <w:style w:type="paragraph" w:customStyle="1" w:styleId="ListParagraph2">
    <w:name w:val="List Paragraph2"/>
    <w:basedOn w:val="Normal"/>
    <w:qFormat/>
    <w:rsid w:val="00F15698"/>
    <w:pPr>
      <w:ind w:left="720"/>
      <w:contextualSpacing/>
    </w:pPr>
  </w:style>
  <w:style w:type="numbering" w:customStyle="1" w:styleId="NoList1">
    <w:name w:val="No List1"/>
    <w:next w:val="FrListare"/>
    <w:uiPriority w:val="99"/>
    <w:semiHidden/>
    <w:unhideWhenUsed/>
    <w:rsid w:val="004433DD"/>
  </w:style>
  <w:style w:type="numbering" w:customStyle="1" w:styleId="NoList2">
    <w:name w:val="No List2"/>
    <w:next w:val="FrListare"/>
    <w:uiPriority w:val="99"/>
    <w:semiHidden/>
    <w:unhideWhenUsed/>
    <w:rsid w:val="008D3F17"/>
  </w:style>
  <w:style w:type="table" w:customStyle="1" w:styleId="TableGrid2">
    <w:name w:val="Table Grid2"/>
    <w:basedOn w:val="TabelNormal"/>
    <w:next w:val="Tabelgril"/>
    <w:uiPriority w:val="99"/>
    <w:rsid w:val="008D3F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text">
    <w:name w:val="c_text"/>
    <w:rsid w:val="008D3F17"/>
  </w:style>
  <w:style w:type="character" w:customStyle="1" w:styleId="Bodytext">
    <w:name w:val="Body text_"/>
    <w:link w:val="Bodytext1"/>
    <w:rsid w:val="008D3F17"/>
    <w:rPr>
      <w:sz w:val="23"/>
      <w:szCs w:val="23"/>
      <w:shd w:val="clear" w:color="auto" w:fill="FFFFFF"/>
    </w:rPr>
  </w:style>
  <w:style w:type="paragraph" w:customStyle="1" w:styleId="Bodytext1">
    <w:name w:val="Body text1"/>
    <w:basedOn w:val="Normal"/>
    <w:link w:val="Bodytext"/>
    <w:rsid w:val="008D3F17"/>
    <w:pPr>
      <w:shd w:val="clear" w:color="auto" w:fill="FFFFFF"/>
      <w:spacing w:before="180" w:after="180" w:line="240" w:lineRule="atLeast"/>
      <w:jc w:val="both"/>
    </w:pPr>
    <w:rPr>
      <w:rFonts w:ascii="Calibri" w:eastAsia="Calibri" w:hAnsi="Calibri"/>
      <w:sz w:val="23"/>
      <w:szCs w:val="23"/>
      <w:lang w:val="x-none" w:eastAsia="x-none"/>
    </w:rPr>
  </w:style>
  <w:style w:type="paragraph" w:customStyle="1" w:styleId="CharCharCharChar0">
    <w:name w:val="Char Char Char Char"/>
    <w:basedOn w:val="Normal"/>
    <w:rsid w:val="008D3F17"/>
    <w:rPr>
      <w:rFonts w:ascii="Arial" w:hAnsi="Arial"/>
      <w:lang w:val="pl-PL" w:eastAsia="pl-PL"/>
    </w:rPr>
  </w:style>
  <w:style w:type="paragraph" w:customStyle="1" w:styleId="Alpha">
    <w:name w:val="Alpha"/>
    <w:basedOn w:val="Normal"/>
    <w:rsid w:val="008D3F17"/>
    <w:pPr>
      <w:numPr>
        <w:ilvl w:val="1"/>
      </w:numPr>
      <w:spacing w:line="320" w:lineRule="exact"/>
      <w:jc w:val="both"/>
    </w:pPr>
    <w:rPr>
      <w:rFonts w:ascii="Trebuchet MS" w:eastAsia="Cambria" w:hAnsi="Trebuchet MS"/>
      <w:sz w:val="20"/>
      <w:szCs w:val="22"/>
    </w:rPr>
  </w:style>
  <w:style w:type="character" w:customStyle="1" w:styleId="CharCharCharChar1">
    <w:name w:val="Char Char Char Char1"/>
    <w:rsid w:val="008F5AD1"/>
    <w:rPr>
      <w:rFonts w:ascii="Arial RO" w:hAnsi="Arial RO" w:cs="Arial RO"/>
      <w:sz w:val="24"/>
      <w:szCs w:val="24"/>
      <w:lang w:val="pl-PL" w:eastAsia="pl-PL" w:bidi="ar-SA"/>
    </w:rPr>
  </w:style>
  <w:style w:type="paragraph" w:customStyle="1" w:styleId="CharChar1CaracterCaracter">
    <w:name w:val="Char Char1 Caracter Caracter"/>
    <w:basedOn w:val="Normal"/>
    <w:rsid w:val="008F5AD1"/>
    <w:rPr>
      <w:lang w:val="pl-PL" w:eastAsia="pl-PL"/>
    </w:rPr>
  </w:style>
  <w:style w:type="character" w:customStyle="1" w:styleId="ln2tpunct">
    <w:name w:val="ln2tpunct"/>
    <w:rsid w:val="008F5AD1"/>
  </w:style>
  <w:style w:type="character" w:customStyle="1" w:styleId="FootnoteCharacters">
    <w:name w:val="Footnote Characters"/>
    <w:rsid w:val="008F5AD1"/>
    <w:rPr>
      <w:vertAlign w:val="superscript"/>
    </w:rPr>
  </w:style>
  <w:style w:type="character" w:customStyle="1" w:styleId="WW-FootnoteCharacters">
    <w:name w:val="WW-Footnote Characters"/>
    <w:rsid w:val="008F5AD1"/>
    <w:rPr>
      <w:vertAlign w:val="superscript"/>
    </w:rPr>
  </w:style>
  <w:style w:type="character" w:customStyle="1" w:styleId="Normal2">
    <w:name w:val="Normal2"/>
    <w:rsid w:val="008F5AD1"/>
    <w:rPr>
      <w:rFonts w:ascii="Arial" w:hAnsi="Arial" w:cs="Arial"/>
    </w:rPr>
  </w:style>
  <w:style w:type="numbering" w:customStyle="1" w:styleId="NoList3">
    <w:name w:val="No List3"/>
    <w:next w:val="FrListare"/>
    <w:uiPriority w:val="99"/>
    <w:semiHidden/>
    <w:unhideWhenUsed/>
    <w:rsid w:val="0012056E"/>
  </w:style>
  <w:style w:type="numbering" w:customStyle="1" w:styleId="NoList11">
    <w:name w:val="No List11"/>
    <w:next w:val="FrListare"/>
    <w:uiPriority w:val="99"/>
    <w:semiHidden/>
    <w:unhideWhenUsed/>
    <w:rsid w:val="0012056E"/>
  </w:style>
  <w:style w:type="character" w:customStyle="1" w:styleId="FooterChar1">
    <w:name w:val="Footer Char1"/>
    <w:uiPriority w:val="99"/>
    <w:semiHidden/>
    <w:rsid w:val="0012056E"/>
  </w:style>
  <w:style w:type="character" w:customStyle="1" w:styleId="BalloonTextChar1">
    <w:name w:val="Balloon Text Char1"/>
    <w:uiPriority w:val="99"/>
    <w:semiHidden/>
    <w:rsid w:val="0012056E"/>
    <w:rPr>
      <w:rFonts w:ascii="Tahoma" w:hAnsi="Tahoma" w:cs="Tahoma"/>
      <w:sz w:val="16"/>
      <w:szCs w:val="16"/>
    </w:rPr>
  </w:style>
  <w:style w:type="table" w:customStyle="1" w:styleId="TableGrid3">
    <w:name w:val="Table Grid3"/>
    <w:basedOn w:val="TabelNormal"/>
    <w:next w:val="Tabelgril"/>
    <w:rsid w:val="0012056E"/>
    <w:rPr>
      <w:rFonts w:eastAsia="Times New Roman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e36">
    <w:name w:val="Style36"/>
    <w:rsid w:val="0012056E"/>
    <w:pPr>
      <w:numPr>
        <w:numId w:val="3"/>
      </w:numPr>
    </w:pPr>
  </w:style>
  <w:style w:type="numbering" w:customStyle="1" w:styleId="FrListare11">
    <w:name w:val="Fără Listare11"/>
    <w:next w:val="FrListare"/>
    <w:uiPriority w:val="99"/>
    <w:semiHidden/>
    <w:unhideWhenUsed/>
    <w:rsid w:val="0012056E"/>
  </w:style>
  <w:style w:type="table" w:customStyle="1" w:styleId="Tabelgril11">
    <w:name w:val="Tabel grilă11"/>
    <w:basedOn w:val="TabelNormal"/>
    <w:next w:val="Tabelgril"/>
    <w:uiPriority w:val="59"/>
    <w:rsid w:val="001205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FrListare21">
    <w:name w:val="Fără Listare21"/>
    <w:next w:val="FrListare"/>
    <w:uiPriority w:val="99"/>
    <w:semiHidden/>
    <w:unhideWhenUsed/>
    <w:rsid w:val="0012056E"/>
  </w:style>
  <w:style w:type="table" w:customStyle="1" w:styleId="Tabelgril21">
    <w:name w:val="Tabel grilă21"/>
    <w:basedOn w:val="TabelNormal"/>
    <w:next w:val="Tabelgril"/>
    <w:uiPriority w:val="39"/>
    <w:rsid w:val="0012056E"/>
    <w:rPr>
      <w:rFonts w:eastAsia="Times New Roman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elNormal"/>
    <w:next w:val="Tabelgril"/>
    <w:rsid w:val="0012056E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11">
    <w:name w:val="Light Shading11"/>
    <w:basedOn w:val="TabelNormal"/>
    <w:uiPriority w:val="60"/>
    <w:rsid w:val="0012056E"/>
    <w:rPr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MediumShading2-Accent111">
    <w:name w:val="Medium Shading 2 - Accent 111"/>
    <w:basedOn w:val="TabelNormal"/>
    <w:uiPriority w:val="64"/>
    <w:rsid w:val="0012056E"/>
    <w:rPr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Grid3-Accent11">
    <w:name w:val="Medium Grid 3 - Accent 11"/>
    <w:basedOn w:val="TabelNormal"/>
    <w:next w:val="Grilmedie3-Accentuare1"/>
    <w:uiPriority w:val="69"/>
    <w:rsid w:val="0012056E"/>
    <w:rPr>
      <w:sz w:val="22"/>
      <w:szCs w:val="22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Shading211">
    <w:name w:val="Medium Shading 211"/>
    <w:basedOn w:val="TabelNormal"/>
    <w:uiPriority w:val="64"/>
    <w:rsid w:val="0012056E"/>
    <w:rPr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NoList111">
    <w:name w:val="No List111"/>
    <w:next w:val="FrListare"/>
    <w:uiPriority w:val="99"/>
    <w:semiHidden/>
    <w:unhideWhenUsed/>
    <w:rsid w:val="0012056E"/>
  </w:style>
  <w:style w:type="numbering" w:customStyle="1" w:styleId="NoList21">
    <w:name w:val="No List21"/>
    <w:next w:val="FrListare"/>
    <w:uiPriority w:val="99"/>
    <w:semiHidden/>
    <w:unhideWhenUsed/>
    <w:rsid w:val="0012056E"/>
  </w:style>
  <w:style w:type="table" w:customStyle="1" w:styleId="TableGrid21">
    <w:name w:val="Table Grid21"/>
    <w:basedOn w:val="TabelNormal"/>
    <w:next w:val="Tabelgril"/>
    <w:rsid w:val="001205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C233AE"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rsid w:val="00C233AE"/>
    <w:rPr>
      <w:rFonts w:ascii="Times New Roman" w:eastAsia="Times New Roman" w:hAnsi="Times New Roman"/>
    </w:rPr>
  </w:style>
  <w:style w:type="character" w:styleId="Referinnotdefinal">
    <w:name w:val="endnote reference"/>
    <w:uiPriority w:val="99"/>
    <w:semiHidden/>
    <w:unhideWhenUsed/>
    <w:rsid w:val="00C233AE"/>
    <w:rPr>
      <w:vertAlign w:val="superscript"/>
    </w:rPr>
  </w:style>
  <w:style w:type="character" w:customStyle="1" w:styleId="articol0">
    <w:name w:val="articol"/>
    <w:rsid w:val="005E6A0B"/>
  </w:style>
  <w:style w:type="character" w:customStyle="1" w:styleId="litera">
    <w:name w:val="litera"/>
    <w:rsid w:val="005E6A0B"/>
  </w:style>
  <w:style w:type="character" w:customStyle="1" w:styleId="alineat">
    <w:name w:val="alineat"/>
    <w:rsid w:val="005E6A0B"/>
  </w:style>
  <w:style w:type="character" w:customStyle="1" w:styleId="sectiune">
    <w:name w:val="sectiune"/>
    <w:rsid w:val="005E6A0B"/>
  </w:style>
  <w:style w:type="character" w:customStyle="1" w:styleId="searchidx0">
    <w:name w:val="search_idx_0"/>
    <w:rsid w:val="005E6A0B"/>
  </w:style>
  <w:style w:type="character" w:customStyle="1" w:styleId="linie">
    <w:name w:val="linie"/>
    <w:rsid w:val="005E6A0B"/>
  </w:style>
  <w:style w:type="character" w:customStyle="1" w:styleId="paragraf">
    <w:name w:val="paragraf"/>
    <w:rsid w:val="005E6A0B"/>
  </w:style>
  <w:style w:type="paragraph" w:customStyle="1" w:styleId="TextnBalon1">
    <w:name w:val="Text în Balon1"/>
    <w:basedOn w:val="Normal"/>
    <w:semiHidden/>
    <w:rsid w:val="005E6A0B"/>
    <w:rPr>
      <w:rFonts w:ascii="Tahoma" w:hAnsi="Tahoma" w:cs="Tahoma"/>
      <w:sz w:val="16"/>
      <w:szCs w:val="16"/>
      <w:lang w:val="ro-RO"/>
    </w:rPr>
  </w:style>
  <w:style w:type="character" w:customStyle="1" w:styleId="punct">
    <w:name w:val="punct"/>
    <w:rsid w:val="005E6A0B"/>
  </w:style>
  <w:style w:type="character" w:customStyle="1" w:styleId="tabel1">
    <w:name w:val="tabel1"/>
    <w:rsid w:val="005E6A0B"/>
    <w:rPr>
      <w:rFonts w:ascii="Courier New" w:hAnsi="Courier New" w:hint="default"/>
      <w:color w:val="000000"/>
      <w:sz w:val="20"/>
      <w:szCs w:val="20"/>
      <w:shd w:val="clear" w:color="auto" w:fill="auto"/>
    </w:rPr>
  </w:style>
  <w:style w:type="character" w:customStyle="1" w:styleId="paragraf1">
    <w:name w:val="paragraf1"/>
    <w:rsid w:val="005E6A0B"/>
    <w:rPr>
      <w:shd w:val="clear" w:color="auto" w:fill="auto"/>
    </w:rPr>
  </w:style>
  <w:style w:type="paragraph" w:customStyle="1" w:styleId="BodyText21">
    <w:name w:val="Body Text 21"/>
    <w:basedOn w:val="Normal"/>
    <w:rsid w:val="005E6A0B"/>
    <w:pPr>
      <w:widowControl w:val="0"/>
      <w:overflowPunct w:val="0"/>
      <w:autoSpaceDE w:val="0"/>
      <w:autoSpaceDN w:val="0"/>
      <w:adjustRightInd w:val="0"/>
      <w:textAlignment w:val="baseline"/>
    </w:pPr>
    <w:rPr>
      <w:noProof/>
      <w:szCs w:val="20"/>
      <w:lang w:eastAsia="ro-RO"/>
    </w:rPr>
  </w:style>
  <w:style w:type="paragraph" w:customStyle="1" w:styleId="CharChar3">
    <w:name w:val="Char Char3"/>
    <w:basedOn w:val="Normal"/>
    <w:rsid w:val="005E6A0B"/>
    <w:rPr>
      <w:rFonts w:ascii="Arial" w:hAnsi="Arial"/>
      <w:lang w:val="pl-PL" w:eastAsia="pl-PL"/>
    </w:rPr>
  </w:style>
  <w:style w:type="character" w:customStyle="1" w:styleId="ln2tparagraf">
    <w:name w:val="ln2tparagraf"/>
    <w:rsid w:val="005E6A0B"/>
  </w:style>
  <w:style w:type="paragraph" w:customStyle="1" w:styleId="spip">
    <w:name w:val="spip"/>
    <w:basedOn w:val="Normal"/>
    <w:rsid w:val="005E6A0B"/>
    <w:pPr>
      <w:spacing w:before="100" w:beforeAutospacing="1" w:after="100" w:afterAutospacing="1"/>
    </w:pPr>
  </w:style>
  <w:style w:type="paragraph" w:customStyle="1" w:styleId="Anexanr">
    <w:name w:val="Anexa nr."/>
    <w:basedOn w:val="Titlu1"/>
    <w:rsid w:val="005E6A0B"/>
    <w:pPr>
      <w:numPr>
        <w:numId w:val="0"/>
      </w:numPr>
      <w:tabs>
        <w:tab w:val="num" w:pos="1440"/>
      </w:tabs>
      <w:suppressAutoHyphens w:val="0"/>
      <w:spacing w:before="0" w:after="0" w:line="240" w:lineRule="exact"/>
    </w:pPr>
    <w:rPr>
      <w:rFonts w:ascii="Times New Roman" w:hAnsi="Times New Roman"/>
      <w:kern w:val="0"/>
      <w:sz w:val="24"/>
      <w:szCs w:val="24"/>
      <w:lang w:val="ro-RO" w:eastAsia="ro-RO"/>
    </w:rPr>
  </w:style>
  <w:style w:type="paragraph" w:styleId="Plandocument">
    <w:name w:val="Document Map"/>
    <w:basedOn w:val="Normal"/>
    <w:link w:val="PlandocumentCaracter"/>
    <w:semiHidden/>
    <w:rsid w:val="005E6A0B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cumentCaracter">
    <w:name w:val="Plan document Caracter"/>
    <w:link w:val="Plandocument"/>
    <w:semiHidden/>
    <w:rsid w:val="005E6A0B"/>
    <w:rPr>
      <w:rFonts w:ascii="Tahoma" w:eastAsia="Times New Roman" w:hAnsi="Tahoma"/>
      <w:shd w:val="clear" w:color="auto" w:fill="000080"/>
      <w:lang w:val="x-none" w:eastAsia="x-none"/>
    </w:rPr>
  </w:style>
  <w:style w:type="numbering" w:customStyle="1" w:styleId="CurrentList1">
    <w:name w:val="Current List1"/>
    <w:rsid w:val="005E6A0B"/>
    <w:pPr>
      <w:numPr>
        <w:numId w:val="11"/>
      </w:numPr>
    </w:pPr>
  </w:style>
  <w:style w:type="numbering" w:customStyle="1" w:styleId="Style2">
    <w:name w:val="Style2"/>
    <w:rsid w:val="005E6A0B"/>
    <w:pPr>
      <w:numPr>
        <w:numId w:val="12"/>
      </w:numPr>
    </w:pPr>
  </w:style>
  <w:style w:type="paragraph" w:styleId="Cuprins4">
    <w:name w:val="toc 4"/>
    <w:basedOn w:val="Normal"/>
    <w:next w:val="Normal"/>
    <w:autoRedefine/>
    <w:rsid w:val="005E6A0B"/>
    <w:pPr>
      <w:ind w:left="720"/>
    </w:pPr>
  </w:style>
  <w:style w:type="paragraph" w:styleId="Cuprins5">
    <w:name w:val="toc 5"/>
    <w:basedOn w:val="Normal"/>
    <w:next w:val="Normal"/>
    <w:autoRedefine/>
    <w:rsid w:val="005E6A0B"/>
    <w:pPr>
      <w:ind w:left="960"/>
    </w:pPr>
  </w:style>
  <w:style w:type="paragraph" w:styleId="Cuprins6">
    <w:name w:val="toc 6"/>
    <w:basedOn w:val="Normal"/>
    <w:next w:val="Normal"/>
    <w:autoRedefine/>
    <w:rsid w:val="005E6A0B"/>
    <w:pPr>
      <w:ind w:left="1200"/>
    </w:pPr>
  </w:style>
  <w:style w:type="paragraph" w:styleId="Cuprins7">
    <w:name w:val="toc 7"/>
    <w:basedOn w:val="Normal"/>
    <w:next w:val="Normal"/>
    <w:autoRedefine/>
    <w:rsid w:val="005E6A0B"/>
    <w:pPr>
      <w:ind w:left="1440"/>
    </w:pPr>
  </w:style>
  <w:style w:type="paragraph" w:styleId="Cuprins8">
    <w:name w:val="toc 8"/>
    <w:basedOn w:val="Normal"/>
    <w:next w:val="Normal"/>
    <w:autoRedefine/>
    <w:rsid w:val="005E6A0B"/>
    <w:pPr>
      <w:ind w:left="1680"/>
    </w:pPr>
  </w:style>
  <w:style w:type="paragraph" w:styleId="Cuprins9">
    <w:name w:val="toc 9"/>
    <w:basedOn w:val="Normal"/>
    <w:next w:val="Normal"/>
    <w:autoRedefine/>
    <w:rsid w:val="005E6A0B"/>
    <w:pPr>
      <w:ind w:left="1920"/>
    </w:pPr>
  </w:style>
  <w:style w:type="paragraph" w:customStyle="1" w:styleId="Char0">
    <w:name w:val="Char"/>
    <w:basedOn w:val="Normal"/>
    <w:rsid w:val="005E6A0B"/>
    <w:rPr>
      <w:rFonts w:ascii="Arial" w:hAnsi="Arial"/>
      <w:lang w:val="pl-PL" w:eastAsia="pl-PL"/>
    </w:rPr>
  </w:style>
  <w:style w:type="paragraph" w:customStyle="1" w:styleId="CharChar1CharChar">
    <w:name w:val="Char Char1 Char Char"/>
    <w:basedOn w:val="Normal"/>
    <w:rsid w:val="005E6A0B"/>
    <w:rPr>
      <w:rFonts w:ascii="Arial" w:hAnsi="Arial"/>
      <w:lang w:val="pl-PL" w:eastAsia="pl-PL"/>
    </w:rPr>
  </w:style>
  <w:style w:type="paragraph" w:customStyle="1" w:styleId="CharChar1CharCharCharCharCharCharCharCharCharCharCharCharCharChar">
    <w:name w:val="Char Char1 Char Char Char Char Char Char Char Char Char Char Char Char Char Char"/>
    <w:basedOn w:val="Normal"/>
    <w:rsid w:val="005E6A0B"/>
    <w:rPr>
      <w:rFonts w:ascii="Arial" w:hAnsi="Arial"/>
      <w:lang w:val="pl-PL" w:eastAsia="pl-PL"/>
    </w:rPr>
  </w:style>
  <w:style w:type="character" w:customStyle="1" w:styleId="WW8Num1z0">
    <w:name w:val="WW8Num1z0"/>
    <w:rsid w:val="005E6A0B"/>
    <w:rPr>
      <w:rFonts w:ascii="Symbol" w:hAnsi="Symbol" w:cs="OpenSymbol"/>
    </w:rPr>
  </w:style>
  <w:style w:type="character" w:customStyle="1" w:styleId="WW8Num2z0">
    <w:name w:val="WW8Num2z0"/>
    <w:rsid w:val="005E6A0B"/>
    <w:rPr>
      <w:rFonts w:ascii="Wingdings" w:hAnsi="Wingdings"/>
      <w:sz w:val="20"/>
    </w:rPr>
  </w:style>
  <w:style w:type="character" w:customStyle="1" w:styleId="WW8Num2z1">
    <w:name w:val="WW8Num2z1"/>
    <w:rsid w:val="005E6A0B"/>
    <w:rPr>
      <w:rFonts w:ascii="Wingdings" w:hAnsi="Wingdings"/>
    </w:rPr>
  </w:style>
  <w:style w:type="character" w:customStyle="1" w:styleId="WW8Num3z0">
    <w:name w:val="WW8Num3z0"/>
    <w:rsid w:val="005E6A0B"/>
    <w:rPr>
      <w:rFonts w:ascii="Times New Roman" w:hAnsi="Times New Roman"/>
      <w:sz w:val="20"/>
    </w:rPr>
  </w:style>
  <w:style w:type="character" w:customStyle="1" w:styleId="WW8Num3z1">
    <w:name w:val="WW8Num3z1"/>
    <w:rsid w:val="005E6A0B"/>
    <w:rPr>
      <w:rFonts w:ascii="Symbol" w:eastAsia="Times New Roman" w:hAnsi="Symbol" w:cs="Times New Roman"/>
    </w:rPr>
  </w:style>
  <w:style w:type="character" w:customStyle="1" w:styleId="WW8Num4z0">
    <w:name w:val="WW8Num4z0"/>
    <w:rsid w:val="005E6A0B"/>
    <w:rPr>
      <w:rFonts w:ascii="Times New Roman" w:hAnsi="Times New Roman"/>
      <w:sz w:val="20"/>
    </w:rPr>
  </w:style>
  <w:style w:type="character" w:customStyle="1" w:styleId="WW8Num5z0">
    <w:name w:val="WW8Num5z0"/>
    <w:rsid w:val="005E6A0B"/>
    <w:rPr>
      <w:rFonts w:ascii="Wingdings" w:hAnsi="Wingdings"/>
    </w:rPr>
  </w:style>
  <w:style w:type="character" w:customStyle="1" w:styleId="WW8Num5z1">
    <w:name w:val="WW8Num5z1"/>
    <w:rsid w:val="005E6A0B"/>
    <w:rPr>
      <w:rFonts w:ascii="Courier New" w:hAnsi="Courier New" w:cs="Courier New"/>
    </w:rPr>
  </w:style>
  <w:style w:type="character" w:customStyle="1" w:styleId="WW8Num7z0">
    <w:name w:val="WW8Num7z0"/>
    <w:rsid w:val="005E6A0B"/>
    <w:rPr>
      <w:rFonts w:ascii="Courier New" w:hAnsi="Courier New" w:cs="Courier New"/>
    </w:rPr>
  </w:style>
  <w:style w:type="character" w:customStyle="1" w:styleId="WW8Num8z0">
    <w:name w:val="WW8Num8z0"/>
    <w:rsid w:val="005E6A0B"/>
    <w:rPr>
      <w:rFonts w:ascii="Times New Roman" w:hAnsi="Times New Roman"/>
    </w:rPr>
  </w:style>
  <w:style w:type="character" w:customStyle="1" w:styleId="WW8Num9z0">
    <w:name w:val="WW8Num9z0"/>
    <w:rsid w:val="005E6A0B"/>
    <w:rPr>
      <w:rFonts w:ascii="Symbol" w:hAnsi="Symbol"/>
    </w:rPr>
  </w:style>
  <w:style w:type="character" w:customStyle="1" w:styleId="WW8Num10z0">
    <w:name w:val="WW8Num10z0"/>
    <w:rsid w:val="005E6A0B"/>
    <w:rPr>
      <w:rFonts w:ascii="Wingdings" w:hAnsi="Wingdings"/>
    </w:rPr>
  </w:style>
  <w:style w:type="character" w:customStyle="1" w:styleId="WW8Num11z0">
    <w:name w:val="WW8Num11z0"/>
    <w:rsid w:val="005E6A0B"/>
    <w:rPr>
      <w:rFonts w:ascii="Symbol" w:hAnsi="Symbol"/>
    </w:rPr>
  </w:style>
  <w:style w:type="character" w:customStyle="1" w:styleId="WW8Num12z0">
    <w:name w:val="WW8Num12z0"/>
    <w:rsid w:val="005E6A0B"/>
    <w:rPr>
      <w:rFonts w:ascii="Arial" w:eastAsia="Times New Roman" w:hAnsi="Arial" w:cs="Arial"/>
    </w:rPr>
  </w:style>
  <w:style w:type="character" w:customStyle="1" w:styleId="WW8Num13z0">
    <w:name w:val="WW8Num13z0"/>
    <w:rsid w:val="005E6A0B"/>
    <w:rPr>
      <w:rFonts w:ascii="Times New Roman" w:hAnsi="Times New Roman"/>
      <w:sz w:val="20"/>
    </w:rPr>
  </w:style>
  <w:style w:type="character" w:customStyle="1" w:styleId="WW8Num14z0">
    <w:name w:val="WW8Num14z0"/>
    <w:rsid w:val="005E6A0B"/>
    <w:rPr>
      <w:rFonts w:ascii="Wingdings" w:hAnsi="Wingdings"/>
    </w:rPr>
  </w:style>
  <w:style w:type="character" w:customStyle="1" w:styleId="WW8Num15z0">
    <w:name w:val="WW8Num15z0"/>
    <w:rsid w:val="005E6A0B"/>
    <w:rPr>
      <w:rFonts w:ascii="Times New Roman" w:hAnsi="Times New Roman"/>
      <w:sz w:val="20"/>
    </w:rPr>
  </w:style>
  <w:style w:type="character" w:customStyle="1" w:styleId="WW8Num16z0">
    <w:name w:val="WW8Num16z0"/>
    <w:rsid w:val="005E6A0B"/>
    <w:rPr>
      <w:rFonts w:ascii="Wingdings" w:hAnsi="Wingdings"/>
    </w:rPr>
  </w:style>
  <w:style w:type="character" w:customStyle="1" w:styleId="WW8Num17z0">
    <w:name w:val="WW8Num17z0"/>
    <w:rsid w:val="005E6A0B"/>
    <w:rPr>
      <w:rFonts w:ascii="Wingdings" w:hAnsi="Wingdings" w:cs="OpenSymbol"/>
    </w:rPr>
  </w:style>
  <w:style w:type="character" w:customStyle="1" w:styleId="WW8Num18z0">
    <w:name w:val="WW8Num18z0"/>
    <w:rsid w:val="005E6A0B"/>
    <w:rPr>
      <w:rFonts w:ascii="Times New Roman" w:hAnsi="Times New Roman"/>
      <w:sz w:val="20"/>
    </w:rPr>
  </w:style>
  <w:style w:type="character" w:customStyle="1" w:styleId="WW8Num19z0">
    <w:name w:val="WW8Num19z0"/>
    <w:rsid w:val="005E6A0B"/>
    <w:rPr>
      <w:rFonts w:ascii="Wingdings" w:hAnsi="Wingdings"/>
    </w:rPr>
  </w:style>
  <w:style w:type="character" w:customStyle="1" w:styleId="WW8Num20z0">
    <w:name w:val="WW8Num20z0"/>
    <w:rsid w:val="005E6A0B"/>
    <w:rPr>
      <w:rFonts w:ascii="Wingdings" w:hAnsi="Wingdings" w:cs="OpenSymbol"/>
    </w:rPr>
  </w:style>
  <w:style w:type="character" w:customStyle="1" w:styleId="WW8Num21z0">
    <w:name w:val="WW8Num21z0"/>
    <w:rsid w:val="005E6A0B"/>
    <w:rPr>
      <w:rFonts w:ascii="Times New Roman" w:hAnsi="Times New Roman" w:cs="Times New Roman"/>
      <w:sz w:val="20"/>
    </w:rPr>
  </w:style>
  <w:style w:type="character" w:customStyle="1" w:styleId="Absatz-Standardschriftart">
    <w:name w:val="Absatz-Standardschriftart"/>
    <w:rsid w:val="005E6A0B"/>
  </w:style>
  <w:style w:type="character" w:customStyle="1" w:styleId="WW-Absatz-Standardschriftart">
    <w:name w:val="WW-Absatz-Standardschriftart"/>
    <w:rsid w:val="005E6A0B"/>
  </w:style>
  <w:style w:type="character" w:customStyle="1" w:styleId="WW-Absatz-Standardschriftart1">
    <w:name w:val="WW-Absatz-Standardschriftart1"/>
    <w:rsid w:val="005E6A0B"/>
  </w:style>
  <w:style w:type="character" w:customStyle="1" w:styleId="WW8Num6z1">
    <w:name w:val="WW8Num6z1"/>
    <w:rsid w:val="005E6A0B"/>
    <w:rPr>
      <w:rFonts w:ascii="Symbol" w:hAnsi="Symbol" w:cs="Arial"/>
    </w:rPr>
  </w:style>
  <w:style w:type="character" w:customStyle="1" w:styleId="WW-Absatz-Standardschriftart11">
    <w:name w:val="WW-Absatz-Standardschriftart11"/>
    <w:rsid w:val="005E6A0B"/>
  </w:style>
  <w:style w:type="character" w:customStyle="1" w:styleId="WW8Num9z1">
    <w:name w:val="WW8Num9z1"/>
    <w:rsid w:val="005E6A0B"/>
    <w:rPr>
      <w:rFonts w:ascii="Courier New" w:hAnsi="Courier New" w:cs="Courier New"/>
    </w:rPr>
  </w:style>
  <w:style w:type="character" w:customStyle="1" w:styleId="WW-Absatz-Standardschriftart111">
    <w:name w:val="WW-Absatz-Standardschriftart111"/>
    <w:rsid w:val="005E6A0B"/>
  </w:style>
  <w:style w:type="character" w:customStyle="1" w:styleId="WW8Num10z1">
    <w:name w:val="WW8Num10z1"/>
    <w:rsid w:val="005E6A0B"/>
    <w:rPr>
      <w:rFonts w:ascii="OpenSymbol" w:hAnsi="OpenSymbol" w:cs="OpenSymbol"/>
    </w:rPr>
  </w:style>
  <w:style w:type="character" w:customStyle="1" w:styleId="WW8Num13z1">
    <w:name w:val="WW8Num13z1"/>
    <w:rsid w:val="005E6A0B"/>
    <w:rPr>
      <w:rFonts w:ascii="Arial" w:hAnsi="Arial" w:cs="Arial"/>
    </w:rPr>
  </w:style>
  <w:style w:type="character" w:customStyle="1" w:styleId="WW8Num14z1">
    <w:name w:val="WW8Num14z1"/>
    <w:rsid w:val="005E6A0B"/>
    <w:rPr>
      <w:rFonts w:ascii="Wingdings" w:hAnsi="Wingdings" w:cs="Courier New"/>
    </w:rPr>
  </w:style>
  <w:style w:type="character" w:customStyle="1" w:styleId="WW8Num24z0">
    <w:name w:val="WW8Num24z0"/>
    <w:rsid w:val="005E6A0B"/>
    <w:rPr>
      <w:rFonts w:ascii="Times New Roman" w:hAnsi="Times New Roman"/>
      <w:sz w:val="20"/>
    </w:rPr>
  </w:style>
  <w:style w:type="character" w:customStyle="1" w:styleId="WW8Num24z1">
    <w:name w:val="WW8Num24z1"/>
    <w:rsid w:val="005E6A0B"/>
    <w:rPr>
      <w:rFonts w:ascii="Courier New" w:hAnsi="Courier New"/>
    </w:rPr>
  </w:style>
  <w:style w:type="character" w:customStyle="1" w:styleId="WW8Num24z2">
    <w:name w:val="WW8Num24z2"/>
    <w:rsid w:val="005E6A0B"/>
    <w:rPr>
      <w:rFonts w:ascii="Wingdings" w:hAnsi="Wingdings"/>
    </w:rPr>
  </w:style>
  <w:style w:type="character" w:customStyle="1" w:styleId="WW8Num25z0">
    <w:name w:val="WW8Num25z0"/>
    <w:rsid w:val="005E6A0B"/>
    <w:rPr>
      <w:rFonts w:ascii="Wingdings" w:hAnsi="Wingdings"/>
    </w:rPr>
  </w:style>
  <w:style w:type="character" w:customStyle="1" w:styleId="WW8Num25z1">
    <w:name w:val="WW8Num25z1"/>
    <w:rsid w:val="005E6A0B"/>
    <w:rPr>
      <w:rFonts w:ascii="Courier New" w:hAnsi="Courier New"/>
      <w:sz w:val="20"/>
    </w:rPr>
  </w:style>
  <w:style w:type="character" w:customStyle="1" w:styleId="WW8Num25z2">
    <w:name w:val="WW8Num25z2"/>
    <w:rsid w:val="005E6A0B"/>
    <w:rPr>
      <w:rFonts w:ascii="Wingdings" w:hAnsi="Wingdings"/>
      <w:sz w:val="20"/>
    </w:rPr>
  </w:style>
  <w:style w:type="character" w:customStyle="1" w:styleId="WW8Num29z0">
    <w:name w:val="WW8Num29z0"/>
    <w:rsid w:val="005E6A0B"/>
    <w:rPr>
      <w:i w:val="0"/>
    </w:rPr>
  </w:style>
  <w:style w:type="character" w:customStyle="1" w:styleId="WW8Num30z0">
    <w:name w:val="WW8Num30z0"/>
    <w:rsid w:val="005E6A0B"/>
    <w:rPr>
      <w:rFonts w:ascii="Times New Roman" w:hAnsi="Times New Roman"/>
      <w:sz w:val="20"/>
    </w:rPr>
  </w:style>
  <w:style w:type="character" w:customStyle="1" w:styleId="WW8Num30z1">
    <w:name w:val="WW8Num30z1"/>
    <w:rsid w:val="005E6A0B"/>
    <w:rPr>
      <w:rFonts w:ascii="Courier New" w:hAnsi="Courier New" w:cs="Courier New"/>
    </w:rPr>
  </w:style>
  <w:style w:type="character" w:customStyle="1" w:styleId="WW8Num30z2">
    <w:name w:val="WW8Num30z2"/>
    <w:rsid w:val="005E6A0B"/>
    <w:rPr>
      <w:rFonts w:ascii="Wingdings" w:hAnsi="Wingdings"/>
    </w:rPr>
  </w:style>
  <w:style w:type="character" w:customStyle="1" w:styleId="WW8Num30z3">
    <w:name w:val="WW8Num30z3"/>
    <w:rsid w:val="005E6A0B"/>
    <w:rPr>
      <w:rFonts w:ascii="Symbol" w:hAnsi="Symbol"/>
    </w:rPr>
  </w:style>
  <w:style w:type="character" w:customStyle="1" w:styleId="WW8Num31z0">
    <w:name w:val="WW8Num31z0"/>
    <w:rsid w:val="005E6A0B"/>
    <w:rPr>
      <w:rFonts w:ascii="Wingdings" w:hAnsi="Wingdings"/>
    </w:rPr>
  </w:style>
  <w:style w:type="character" w:customStyle="1" w:styleId="WW8Num31z1">
    <w:name w:val="WW8Num31z1"/>
    <w:rsid w:val="005E6A0B"/>
    <w:rPr>
      <w:rFonts w:ascii="Courier New" w:hAnsi="Courier New" w:cs="Courier New"/>
    </w:rPr>
  </w:style>
  <w:style w:type="character" w:customStyle="1" w:styleId="WW8Num31z2">
    <w:name w:val="WW8Num31z2"/>
    <w:rsid w:val="005E6A0B"/>
    <w:rPr>
      <w:rFonts w:ascii="Wingdings" w:hAnsi="Wingdings"/>
    </w:rPr>
  </w:style>
  <w:style w:type="character" w:customStyle="1" w:styleId="WW8Num31z3">
    <w:name w:val="WW8Num31z3"/>
    <w:rsid w:val="005E6A0B"/>
    <w:rPr>
      <w:rFonts w:ascii="Symbol" w:hAnsi="Symbol"/>
    </w:rPr>
  </w:style>
  <w:style w:type="character" w:customStyle="1" w:styleId="WW8Num33z0">
    <w:name w:val="WW8Num33z0"/>
    <w:rsid w:val="005E6A0B"/>
    <w:rPr>
      <w:rFonts w:ascii="Times New Roman" w:hAnsi="Times New Roman" w:cs="Times New Roman"/>
      <w:sz w:val="20"/>
    </w:rPr>
  </w:style>
  <w:style w:type="character" w:customStyle="1" w:styleId="WW8Num33z1">
    <w:name w:val="WW8Num33z1"/>
    <w:rsid w:val="005E6A0B"/>
    <w:rPr>
      <w:rFonts w:ascii="Courier New" w:hAnsi="Courier New" w:cs="Courier New"/>
    </w:rPr>
  </w:style>
  <w:style w:type="character" w:customStyle="1" w:styleId="WW8Num33z2">
    <w:name w:val="WW8Num33z2"/>
    <w:rsid w:val="005E6A0B"/>
    <w:rPr>
      <w:rFonts w:ascii="Wingdings" w:hAnsi="Wingdings"/>
    </w:rPr>
  </w:style>
  <w:style w:type="character" w:customStyle="1" w:styleId="WW8Num35z0">
    <w:name w:val="WW8Num35z0"/>
    <w:rsid w:val="005E6A0B"/>
    <w:rPr>
      <w:rFonts w:ascii="Times New Roman" w:hAnsi="Times New Roman"/>
      <w:sz w:val="20"/>
    </w:rPr>
  </w:style>
  <w:style w:type="character" w:customStyle="1" w:styleId="WW8Num35z1">
    <w:name w:val="WW8Num35z1"/>
    <w:rsid w:val="005E6A0B"/>
    <w:rPr>
      <w:rFonts w:ascii="Courier New" w:hAnsi="Courier New" w:cs="Courier New"/>
    </w:rPr>
  </w:style>
  <w:style w:type="character" w:customStyle="1" w:styleId="WW8Num35z2">
    <w:name w:val="WW8Num35z2"/>
    <w:rsid w:val="005E6A0B"/>
    <w:rPr>
      <w:rFonts w:ascii="Wingdings" w:hAnsi="Wingdings"/>
    </w:rPr>
  </w:style>
  <w:style w:type="character" w:customStyle="1" w:styleId="WW8Num35z3">
    <w:name w:val="WW8Num35z3"/>
    <w:rsid w:val="005E6A0B"/>
    <w:rPr>
      <w:rFonts w:ascii="Symbol" w:hAnsi="Symbol"/>
    </w:rPr>
  </w:style>
  <w:style w:type="character" w:customStyle="1" w:styleId="DefaultParagraphFont1">
    <w:name w:val="Default Paragraph Font1"/>
    <w:rsid w:val="005E6A0B"/>
  </w:style>
  <w:style w:type="character" w:customStyle="1" w:styleId="CharChar10">
    <w:name w:val="Char Char1"/>
    <w:rsid w:val="005E6A0B"/>
    <w:rPr>
      <w:sz w:val="16"/>
      <w:szCs w:val="16"/>
      <w:lang w:val="en-US" w:eastAsia="ar-SA" w:bidi="ar-SA"/>
    </w:rPr>
  </w:style>
  <w:style w:type="character" w:customStyle="1" w:styleId="WW8Num15z1">
    <w:name w:val="WW8Num15z1"/>
    <w:rsid w:val="005E6A0B"/>
    <w:rPr>
      <w:rFonts w:ascii="Courier New" w:hAnsi="Courier New" w:cs="Courier New"/>
    </w:rPr>
  </w:style>
  <w:style w:type="character" w:customStyle="1" w:styleId="WW8Num15z2">
    <w:name w:val="WW8Num15z2"/>
    <w:rsid w:val="005E6A0B"/>
    <w:rPr>
      <w:rFonts w:ascii="Wingdings" w:hAnsi="Wingdings"/>
    </w:rPr>
  </w:style>
  <w:style w:type="character" w:customStyle="1" w:styleId="Fontdeparagrafimplicit2">
    <w:name w:val="Font de paragraf implicit2"/>
    <w:rsid w:val="005E6A0B"/>
  </w:style>
  <w:style w:type="character" w:customStyle="1" w:styleId="WW-Absatz-Standardschriftart1111">
    <w:name w:val="WW-Absatz-Standardschriftart1111"/>
    <w:rsid w:val="005E6A0B"/>
  </w:style>
  <w:style w:type="character" w:customStyle="1" w:styleId="WW-Absatz-Standardschriftart11111">
    <w:name w:val="WW-Absatz-Standardschriftart11111"/>
    <w:rsid w:val="005E6A0B"/>
  </w:style>
  <w:style w:type="character" w:customStyle="1" w:styleId="WW-Absatz-Standardschriftart111111">
    <w:name w:val="WW-Absatz-Standardschriftart111111"/>
    <w:rsid w:val="005E6A0B"/>
  </w:style>
  <w:style w:type="character" w:customStyle="1" w:styleId="WW-Absatz-Standardschriftart1111111">
    <w:name w:val="WW-Absatz-Standardschriftart1111111"/>
    <w:rsid w:val="005E6A0B"/>
  </w:style>
  <w:style w:type="character" w:customStyle="1" w:styleId="WW-Absatz-Standardschriftart11111111">
    <w:name w:val="WW-Absatz-Standardschriftart11111111"/>
    <w:rsid w:val="005E6A0B"/>
  </w:style>
  <w:style w:type="character" w:customStyle="1" w:styleId="WW-Absatz-Standardschriftart111111111">
    <w:name w:val="WW-Absatz-Standardschriftart111111111"/>
    <w:rsid w:val="005E6A0B"/>
  </w:style>
  <w:style w:type="character" w:customStyle="1" w:styleId="WW-Absatz-Standardschriftart1111111111">
    <w:name w:val="WW-Absatz-Standardschriftart1111111111"/>
    <w:rsid w:val="005E6A0B"/>
  </w:style>
  <w:style w:type="character" w:customStyle="1" w:styleId="WW-Absatz-Standardschriftart11111111111">
    <w:name w:val="WW-Absatz-Standardschriftart11111111111"/>
    <w:rsid w:val="005E6A0B"/>
  </w:style>
  <w:style w:type="character" w:customStyle="1" w:styleId="WW-Absatz-Standardschriftart111111111111">
    <w:name w:val="WW-Absatz-Standardschriftart111111111111"/>
    <w:rsid w:val="005E6A0B"/>
  </w:style>
  <w:style w:type="character" w:customStyle="1" w:styleId="WW-Absatz-Standardschriftart1111111111111">
    <w:name w:val="WW-Absatz-Standardschriftart1111111111111"/>
    <w:rsid w:val="005E6A0B"/>
  </w:style>
  <w:style w:type="character" w:customStyle="1" w:styleId="WW-Absatz-Standardschriftart11111111111111">
    <w:name w:val="WW-Absatz-Standardschriftart11111111111111"/>
    <w:rsid w:val="005E6A0B"/>
  </w:style>
  <w:style w:type="character" w:customStyle="1" w:styleId="WW8Num22z0">
    <w:name w:val="WW8Num22z0"/>
    <w:rsid w:val="005E6A0B"/>
    <w:rPr>
      <w:rFonts w:ascii="Symbol" w:hAnsi="Symbol"/>
    </w:rPr>
  </w:style>
  <w:style w:type="character" w:customStyle="1" w:styleId="WW8Num23z0">
    <w:name w:val="WW8Num23z0"/>
    <w:rsid w:val="005E6A0B"/>
    <w:rPr>
      <w:rFonts w:ascii="Wingdings" w:hAnsi="Wingdings"/>
    </w:rPr>
  </w:style>
  <w:style w:type="character" w:customStyle="1" w:styleId="WW8Num26z0">
    <w:name w:val="WW8Num26z0"/>
    <w:rsid w:val="005E6A0B"/>
    <w:rPr>
      <w:i w:val="0"/>
    </w:rPr>
  </w:style>
  <w:style w:type="character" w:customStyle="1" w:styleId="WW8Num27z0">
    <w:name w:val="WW8Num27z0"/>
    <w:rsid w:val="005E6A0B"/>
    <w:rPr>
      <w:rFonts w:ascii="Times New Roman" w:hAnsi="Times New Roman"/>
      <w:sz w:val="20"/>
    </w:rPr>
  </w:style>
  <w:style w:type="character" w:customStyle="1" w:styleId="WW8Num27z1">
    <w:name w:val="WW8Num27z1"/>
    <w:rsid w:val="005E6A0B"/>
    <w:rPr>
      <w:rFonts w:ascii="Arial" w:hAnsi="Arial" w:cs="Arial"/>
    </w:rPr>
  </w:style>
  <w:style w:type="character" w:customStyle="1" w:styleId="WW8Num28z1">
    <w:name w:val="WW8Num28z1"/>
    <w:rsid w:val="005E6A0B"/>
    <w:rPr>
      <w:rFonts w:ascii="Courier New" w:hAnsi="Courier New" w:cs="Courier New"/>
    </w:rPr>
  </w:style>
  <w:style w:type="character" w:customStyle="1" w:styleId="WW-Absatz-Standardschriftart111111111111111">
    <w:name w:val="WW-Absatz-Standardschriftart111111111111111"/>
    <w:rsid w:val="005E6A0B"/>
  </w:style>
  <w:style w:type="character" w:customStyle="1" w:styleId="WW-Absatz-Standardschriftart1111111111111111">
    <w:name w:val="WW-Absatz-Standardschriftart1111111111111111"/>
    <w:rsid w:val="005E6A0B"/>
  </w:style>
  <w:style w:type="character" w:customStyle="1" w:styleId="WW-Absatz-Standardschriftart11111111111111111">
    <w:name w:val="WW-Absatz-Standardschriftart11111111111111111"/>
    <w:rsid w:val="005E6A0B"/>
  </w:style>
  <w:style w:type="character" w:customStyle="1" w:styleId="WW-Absatz-Standardschriftart111111111111111111">
    <w:name w:val="WW-Absatz-Standardschriftart111111111111111111"/>
    <w:rsid w:val="005E6A0B"/>
  </w:style>
  <w:style w:type="character" w:customStyle="1" w:styleId="WW8Num5z3">
    <w:name w:val="WW8Num5z3"/>
    <w:rsid w:val="005E6A0B"/>
    <w:rPr>
      <w:rFonts w:ascii="Symbol" w:hAnsi="Symbol"/>
    </w:rPr>
  </w:style>
  <w:style w:type="character" w:customStyle="1" w:styleId="WW8Num9z2">
    <w:name w:val="WW8Num9z2"/>
    <w:rsid w:val="005E6A0B"/>
    <w:rPr>
      <w:rFonts w:ascii="Wingdings" w:hAnsi="Wingdings"/>
    </w:rPr>
  </w:style>
  <w:style w:type="character" w:customStyle="1" w:styleId="WW8Num12z1">
    <w:name w:val="WW8Num12z1"/>
    <w:rsid w:val="005E6A0B"/>
    <w:rPr>
      <w:rFonts w:ascii="Courier New" w:hAnsi="Courier New" w:cs="Courier New"/>
    </w:rPr>
  </w:style>
  <w:style w:type="character" w:customStyle="1" w:styleId="WW8Num12z2">
    <w:name w:val="WW8Num12z2"/>
    <w:rsid w:val="005E6A0B"/>
    <w:rPr>
      <w:rFonts w:ascii="Wingdings" w:hAnsi="Wingdings"/>
    </w:rPr>
  </w:style>
  <w:style w:type="character" w:customStyle="1" w:styleId="WW8Num12z3">
    <w:name w:val="WW8Num12z3"/>
    <w:rsid w:val="005E6A0B"/>
    <w:rPr>
      <w:rFonts w:ascii="Symbol" w:hAnsi="Symbol"/>
    </w:rPr>
  </w:style>
  <w:style w:type="character" w:customStyle="1" w:styleId="WW8Num16z1">
    <w:name w:val="WW8Num16z1"/>
    <w:rsid w:val="005E6A0B"/>
    <w:rPr>
      <w:rFonts w:ascii="Courier New" w:hAnsi="Courier New" w:cs="Courier New"/>
    </w:rPr>
  </w:style>
  <w:style w:type="character" w:customStyle="1" w:styleId="WW8Num16z3">
    <w:name w:val="WW8Num16z3"/>
    <w:rsid w:val="005E6A0B"/>
    <w:rPr>
      <w:rFonts w:ascii="Symbol" w:hAnsi="Symbol"/>
    </w:rPr>
  </w:style>
  <w:style w:type="character" w:customStyle="1" w:styleId="WW8Num19z1">
    <w:name w:val="WW8Num19z1"/>
    <w:rsid w:val="005E6A0B"/>
    <w:rPr>
      <w:rFonts w:ascii="Arial" w:eastAsia="Times New Roman" w:hAnsi="Arial" w:cs="Arial"/>
    </w:rPr>
  </w:style>
  <w:style w:type="character" w:customStyle="1" w:styleId="WW8Num22z1">
    <w:name w:val="WW8Num22z1"/>
    <w:rsid w:val="005E6A0B"/>
    <w:rPr>
      <w:rFonts w:ascii="Courier New" w:hAnsi="Courier New" w:cs="Courier New"/>
    </w:rPr>
  </w:style>
  <w:style w:type="character" w:customStyle="1" w:styleId="WW8Num22z2">
    <w:name w:val="WW8Num22z2"/>
    <w:rsid w:val="005E6A0B"/>
    <w:rPr>
      <w:rFonts w:ascii="Wingdings" w:hAnsi="Wingdings"/>
    </w:rPr>
  </w:style>
  <w:style w:type="character" w:customStyle="1" w:styleId="WW8Num28z0">
    <w:name w:val="WW8Num28z0"/>
    <w:rsid w:val="005E6A0B"/>
    <w:rPr>
      <w:rFonts w:ascii="Wingdings" w:hAnsi="Wingdings"/>
    </w:rPr>
  </w:style>
  <w:style w:type="character" w:customStyle="1" w:styleId="WW8Num28z3">
    <w:name w:val="WW8Num28z3"/>
    <w:rsid w:val="005E6A0B"/>
    <w:rPr>
      <w:rFonts w:ascii="Symbol" w:hAnsi="Symbol"/>
    </w:rPr>
  </w:style>
  <w:style w:type="character" w:customStyle="1" w:styleId="WW8Num34z0">
    <w:name w:val="WW8Num34z0"/>
    <w:rsid w:val="005E6A0B"/>
    <w:rPr>
      <w:b/>
    </w:rPr>
  </w:style>
  <w:style w:type="character" w:customStyle="1" w:styleId="WW8Num37z0">
    <w:name w:val="WW8Num37z0"/>
    <w:rsid w:val="005E6A0B"/>
    <w:rPr>
      <w:rFonts w:ascii="Times New Roman" w:hAnsi="Times New Roman"/>
      <w:sz w:val="20"/>
    </w:rPr>
  </w:style>
  <w:style w:type="character" w:customStyle="1" w:styleId="WW8Num38z0">
    <w:name w:val="WW8Num38z0"/>
    <w:rsid w:val="005E6A0B"/>
    <w:rPr>
      <w:rFonts w:ascii="Times New Roman" w:hAnsi="Times New Roman" w:cs="Times New Roman"/>
      <w:sz w:val="20"/>
    </w:rPr>
  </w:style>
  <w:style w:type="character" w:customStyle="1" w:styleId="WW8Num39z0">
    <w:name w:val="WW8Num39z0"/>
    <w:rsid w:val="005E6A0B"/>
    <w:rPr>
      <w:rFonts w:ascii="Wingdings" w:hAnsi="Wingdings"/>
    </w:rPr>
  </w:style>
  <w:style w:type="character" w:customStyle="1" w:styleId="WW8Num40z0">
    <w:name w:val="WW8Num40z0"/>
    <w:rsid w:val="005E6A0B"/>
    <w:rPr>
      <w:rFonts w:ascii="Symbol" w:hAnsi="Symbol"/>
    </w:rPr>
  </w:style>
  <w:style w:type="character" w:customStyle="1" w:styleId="WW8Num41z0">
    <w:name w:val="WW8Num41z0"/>
    <w:rsid w:val="005E6A0B"/>
    <w:rPr>
      <w:rFonts w:ascii="Times New Roman" w:hAnsi="Times New Roman" w:cs="Times New Roman"/>
      <w:sz w:val="20"/>
    </w:rPr>
  </w:style>
  <w:style w:type="character" w:customStyle="1" w:styleId="WW8Num42z0">
    <w:name w:val="WW8Num42z0"/>
    <w:rsid w:val="005E6A0B"/>
    <w:rPr>
      <w:rFonts w:ascii="Wingdings" w:hAnsi="Wingdings"/>
    </w:rPr>
  </w:style>
  <w:style w:type="character" w:customStyle="1" w:styleId="WW8Num43z0">
    <w:name w:val="WW8Num43z0"/>
    <w:rsid w:val="005E6A0B"/>
    <w:rPr>
      <w:rFonts w:ascii="Times New Roman" w:eastAsia="Times New Roman" w:hAnsi="Times New Roman" w:cs="Times New Roman"/>
    </w:rPr>
  </w:style>
  <w:style w:type="character" w:customStyle="1" w:styleId="WW8Num43z1">
    <w:name w:val="WW8Num43z1"/>
    <w:rsid w:val="005E6A0B"/>
    <w:rPr>
      <w:rFonts w:ascii="Courier New" w:hAnsi="Courier New"/>
    </w:rPr>
  </w:style>
  <w:style w:type="character" w:customStyle="1" w:styleId="WW8Num43z2">
    <w:name w:val="WW8Num43z2"/>
    <w:rsid w:val="005E6A0B"/>
    <w:rPr>
      <w:rFonts w:ascii="Wingdings" w:hAnsi="Wingdings"/>
    </w:rPr>
  </w:style>
  <w:style w:type="character" w:customStyle="1" w:styleId="WW8Num43z3">
    <w:name w:val="WW8Num43z3"/>
    <w:rsid w:val="005E6A0B"/>
    <w:rPr>
      <w:rFonts w:ascii="Symbol" w:hAnsi="Symbol"/>
    </w:rPr>
  </w:style>
  <w:style w:type="character" w:customStyle="1" w:styleId="Fontdeparagrafimplicit1">
    <w:name w:val="Font de paragraf implicit1"/>
    <w:rsid w:val="005E6A0B"/>
  </w:style>
  <w:style w:type="character" w:customStyle="1" w:styleId="alineat1">
    <w:name w:val="alineat1"/>
    <w:rsid w:val="005E6A0B"/>
    <w:rPr>
      <w:b/>
      <w:bCs/>
      <w:color w:val="000000"/>
    </w:rPr>
  </w:style>
  <w:style w:type="character" w:customStyle="1" w:styleId="tsp1">
    <w:name w:val="tsp1"/>
    <w:rsid w:val="005E6A0B"/>
  </w:style>
  <w:style w:type="character" w:customStyle="1" w:styleId="sp1">
    <w:name w:val="sp1"/>
    <w:rsid w:val="005E6A0B"/>
    <w:rPr>
      <w:b/>
      <w:bCs/>
      <w:color w:val="8F0000"/>
    </w:rPr>
  </w:style>
  <w:style w:type="character" w:customStyle="1" w:styleId="tal1">
    <w:name w:val="tal1"/>
    <w:rsid w:val="005E6A0B"/>
  </w:style>
  <w:style w:type="character" w:customStyle="1" w:styleId="Caracter0">
    <w:name w:val="Caracter"/>
    <w:rsid w:val="005E6A0B"/>
    <w:rPr>
      <w:rFonts w:ascii="MS Sans Serif" w:hAnsi="MS Sans Serif"/>
      <w:sz w:val="24"/>
      <w:lang w:val="en-US" w:eastAsia="ar-SA" w:bidi="ar-SA"/>
    </w:rPr>
  </w:style>
  <w:style w:type="character" w:customStyle="1" w:styleId="WW-Caracter">
    <w:name w:val="WW- Caracter"/>
    <w:rsid w:val="005E6A0B"/>
    <w:rPr>
      <w:sz w:val="16"/>
      <w:szCs w:val="16"/>
      <w:lang w:val="en-GB" w:eastAsia="ar-SA" w:bidi="ar-SA"/>
    </w:rPr>
  </w:style>
  <w:style w:type="character" w:customStyle="1" w:styleId="NumberingSymbols">
    <w:name w:val="Numbering Symbols"/>
    <w:rsid w:val="005E6A0B"/>
  </w:style>
  <w:style w:type="character" w:customStyle="1" w:styleId="Bullets">
    <w:name w:val="Bullets"/>
    <w:rsid w:val="005E6A0B"/>
    <w:rPr>
      <w:rFonts w:ascii="OpenSymbol" w:eastAsia="OpenSymbol" w:hAnsi="OpenSymbol" w:cs="OpenSymbol"/>
    </w:rPr>
  </w:style>
  <w:style w:type="character" w:customStyle="1" w:styleId="punct1">
    <w:name w:val="punct1"/>
    <w:rsid w:val="005E6A0B"/>
    <w:rPr>
      <w:b/>
      <w:bCs/>
      <w:color w:val="000000"/>
    </w:rPr>
  </w:style>
  <w:style w:type="paragraph" w:customStyle="1" w:styleId="Heading">
    <w:name w:val="Heading"/>
    <w:basedOn w:val="Normal"/>
    <w:next w:val="Corptext"/>
    <w:rsid w:val="005E6A0B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ro-RO" w:eastAsia="ar-SA"/>
    </w:rPr>
  </w:style>
  <w:style w:type="paragraph" w:styleId="List">
    <w:name w:val="List"/>
    <w:basedOn w:val="Corptext"/>
    <w:rsid w:val="005E6A0B"/>
    <w:pPr>
      <w:overflowPunct w:val="0"/>
      <w:autoSpaceDE w:val="0"/>
      <w:spacing w:after="0"/>
      <w:jc w:val="center"/>
      <w:textAlignment w:val="baseline"/>
    </w:pPr>
    <w:rPr>
      <w:rFonts w:cs="Tahoma"/>
      <w:b/>
      <w:bCs/>
      <w:kern w:val="1"/>
      <w:sz w:val="28"/>
      <w:lang w:val="ro-RO"/>
    </w:rPr>
  </w:style>
  <w:style w:type="paragraph" w:customStyle="1" w:styleId="Caption2">
    <w:name w:val="Caption2"/>
    <w:basedOn w:val="Normal"/>
    <w:rsid w:val="005E6A0B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Index">
    <w:name w:val="Index"/>
    <w:basedOn w:val="Normal"/>
    <w:rsid w:val="005E6A0B"/>
    <w:pPr>
      <w:suppressLineNumbers/>
      <w:suppressAutoHyphens/>
    </w:pPr>
    <w:rPr>
      <w:rFonts w:cs="Tahoma"/>
      <w:lang w:val="ro-RO" w:eastAsia="ar-SA"/>
    </w:rPr>
  </w:style>
  <w:style w:type="paragraph" w:customStyle="1" w:styleId="CaracterChar">
    <w:name w:val="Caracter Char"/>
    <w:basedOn w:val="Normal"/>
    <w:rsid w:val="005E6A0B"/>
    <w:pPr>
      <w:suppressAutoHyphens/>
      <w:spacing w:after="160" w:line="240" w:lineRule="exact"/>
    </w:pPr>
    <w:rPr>
      <w:rFonts w:ascii="Verdana" w:hAnsi="Verdana" w:cs="Verdana"/>
      <w:sz w:val="20"/>
      <w:szCs w:val="20"/>
      <w:lang w:eastAsia="ar-SA"/>
    </w:rPr>
  </w:style>
  <w:style w:type="paragraph" w:customStyle="1" w:styleId="Articol">
    <w:name w:val="Articol"/>
    <w:basedOn w:val="Normal"/>
    <w:rsid w:val="005E6A0B"/>
    <w:pPr>
      <w:widowControl w:val="0"/>
      <w:numPr>
        <w:numId w:val="10"/>
      </w:numPr>
      <w:tabs>
        <w:tab w:val="left" w:pos="426"/>
        <w:tab w:val="left" w:pos="851"/>
      </w:tabs>
      <w:suppressAutoHyphens/>
      <w:spacing w:before="120" w:after="120" w:line="100" w:lineRule="atLeast"/>
      <w:jc w:val="both"/>
    </w:pPr>
    <w:rPr>
      <w:rFonts w:eastAsia="Swiss911 XCm BT"/>
      <w:kern w:val="1"/>
      <w:szCs w:val="20"/>
      <w:lang w:eastAsia="ar-SA"/>
    </w:rPr>
  </w:style>
  <w:style w:type="paragraph" w:customStyle="1" w:styleId="BodyText31">
    <w:name w:val="Body Text 31"/>
    <w:basedOn w:val="Normal"/>
    <w:rsid w:val="005E6A0B"/>
    <w:pPr>
      <w:suppressAutoHyphens/>
      <w:spacing w:after="120"/>
    </w:pPr>
    <w:rPr>
      <w:sz w:val="16"/>
      <w:szCs w:val="16"/>
      <w:lang w:eastAsia="ar-SA"/>
    </w:rPr>
  </w:style>
  <w:style w:type="paragraph" w:customStyle="1" w:styleId="HTMLPreformatted1">
    <w:name w:val="HTML Preformatted1"/>
    <w:basedOn w:val="Normal"/>
    <w:rsid w:val="005E6A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aption1">
    <w:name w:val="Caption1"/>
    <w:basedOn w:val="Normal"/>
    <w:rsid w:val="005E6A0B"/>
    <w:pPr>
      <w:suppressLineNumbers/>
      <w:suppressAutoHyphens/>
      <w:spacing w:before="120" w:after="120"/>
    </w:pPr>
    <w:rPr>
      <w:rFonts w:cs="Tahoma"/>
      <w:i/>
      <w:iCs/>
      <w:lang w:val="ro-RO" w:eastAsia="ar-SA"/>
    </w:rPr>
  </w:style>
  <w:style w:type="paragraph" w:styleId="Subtitlu">
    <w:name w:val="Subtitle"/>
    <w:basedOn w:val="Normal"/>
    <w:next w:val="Corptext"/>
    <w:link w:val="SubtitluCaracter"/>
    <w:qFormat/>
    <w:rsid w:val="005E6A0B"/>
    <w:pPr>
      <w:suppressAutoHyphens/>
      <w:jc w:val="center"/>
    </w:pPr>
    <w:rPr>
      <w:rFonts w:ascii="Arial" w:hAnsi="Arial"/>
      <w:b/>
      <w:szCs w:val="20"/>
      <w:lang w:val="x-none" w:eastAsia="ar-SA"/>
    </w:rPr>
  </w:style>
  <w:style w:type="character" w:customStyle="1" w:styleId="SubtitluCaracter">
    <w:name w:val="Subtitlu Caracter"/>
    <w:link w:val="Subtitlu"/>
    <w:rsid w:val="005E6A0B"/>
    <w:rPr>
      <w:rFonts w:ascii="Arial" w:eastAsia="Times New Roman" w:hAnsi="Arial"/>
      <w:b/>
      <w:sz w:val="24"/>
      <w:lang w:val="x-none" w:eastAsia="ar-SA"/>
    </w:rPr>
  </w:style>
  <w:style w:type="paragraph" w:customStyle="1" w:styleId="Indentcorptext21">
    <w:name w:val="Indent corp text 21"/>
    <w:basedOn w:val="Normal"/>
    <w:rsid w:val="005E6A0B"/>
    <w:pPr>
      <w:tabs>
        <w:tab w:val="left" w:pos="540"/>
      </w:tabs>
      <w:suppressAutoHyphens/>
      <w:ind w:firstLine="540"/>
    </w:pPr>
    <w:rPr>
      <w:sz w:val="20"/>
      <w:szCs w:val="20"/>
      <w:lang w:val="fr-FR" w:eastAsia="ar-SA"/>
    </w:rPr>
  </w:style>
  <w:style w:type="paragraph" w:customStyle="1" w:styleId="normaltableau">
    <w:name w:val="normal_tableau"/>
    <w:basedOn w:val="Normal"/>
    <w:rsid w:val="005E6A0B"/>
    <w:pPr>
      <w:suppressAutoHyphens/>
      <w:spacing w:before="120" w:after="120"/>
      <w:jc w:val="both"/>
    </w:pPr>
    <w:rPr>
      <w:rFonts w:ascii="Optima" w:hAnsi="Optima"/>
      <w:sz w:val="22"/>
      <w:szCs w:val="20"/>
      <w:lang w:val="en-GB" w:eastAsia="ar-SA"/>
    </w:rPr>
  </w:style>
  <w:style w:type="paragraph" w:customStyle="1" w:styleId="CharCharCaracterCharCharChar">
    <w:name w:val="Char Char Caracter Char Char Char"/>
    <w:basedOn w:val="Normal"/>
    <w:rsid w:val="005E6A0B"/>
    <w:pPr>
      <w:suppressAutoHyphens/>
    </w:pPr>
    <w:rPr>
      <w:lang w:val="pl-PL" w:eastAsia="ar-SA"/>
    </w:rPr>
  </w:style>
  <w:style w:type="paragraph" w:customStyle="1" w:styleId="Standaard1">
    <w:name w:val="Standaard1"/>
    <w:rsid w:val="005E6A0B"/>
    <w:pPr>
      <w:widowControl w:val="0"/>
      <w:suppressAutoHyphens/>
    </w:pPr>
    <w:rPr>
      <w:rFonts w:ascii="Times New Roman" w:eastAsia="Arial" w:hAnsi="Times New Roman"/>
      <w:kern w:val="1"/>
      <w:lang w:val="nl-NL" w:eastAsia="ar-SA"/>
    </w:rPr>
  </w:style>
  <w:style w:type="paragraph" w:customStyle="1" w:styleId="TableContents">
    <w:name w:val="Table Contents"/>
    <w:basedOn w:val="Normal"/>
    <w:rsid w:val="005E6A0B"/>
    <w:pPr>
      <w:suppressLineNumbers/>
      <w:suppressAutoHyphens/>
    </w:pPr>
    <w:rPr>
      <w:lang w:val="ro-RO" w:eastAsia="ar-SA"/>
    </w:rPr>
  </w:style>
  <w:style w:type="paragraph" w:customStyle="1" w:styleId="TableHeading">
    <w:name w:val="Table Heading"/>
    <w:basedOn w:val="TableContents"/>
    <w:rsid w:val="005E6A0B"/>
    <w:pPr>
      <w:jc w:val="center"/>
    </w:pPr>
    <w:rPr>
      <w:b/>
      <w:bCs/>
    </w:rPr>
  </w:style>
  <w:style w:type="paragraph" w:customStyle="1" w:styleId="Framecontents">
    <w:name w:val="Frame contents"/>
    <w:basedOn w:val="Corptext"/>
    <w:rsid w:val="005E6A0B"/>
    <w:pPr>
      <w:overflowPunct w:val="0"/>
      <w:autoSpaceDE w:val="0"/>
      <w:spacing w:after="0"/>
      <w:jc w:val="center"/>
      <w:textAlignment w:val="baseline"/>
    </w:pPr>
    <w:rPr>
      <w:b/>
      <w:bCs/>
      <w:kern w:val="1"/>
      <w:sz w:val="28"/>
      <w:lang w:val="ro-RO"/>
    </w:rPr>
  </w:style>
  <w:style w:type="paragraph" w:customStyle="1" w:styleId="xl63">
    <w:name w:val="xl63"/>
    <w:basedOn w:val="Normal"/>
    <w:rsid w:val="005E6A0B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Normal"/>
    <w:rsid w:val="005E6A0B"/>
    <w:pP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5E6A0B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Normal"/>
    <w:rsid w:val="005E6A0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Normal"/>
    <w:rsid w:val="005E6A0B"/>
    <w:pP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Normal"/>
    <w:rsid w:val="005E6A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9">
    <w:name w:val="xl69"/>
    <w:basedOn w:val="Normal"/>
    <w:rsid w:val="005E6A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70">
    <w:name w:val="xl70"/>
    <w:basedOn w:val="Normal"/>
    <w:rsid w:val="005E6A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Normal"/>
    <w:rsid w:val="005E6A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al"/>
    <w:rsid w:val="005E6A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3">
    <w:name w:val="xl73"/>
    <w:basedOn w:val="Normal"/>
    <w:rsid w:val="005E6A0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2"/>
      <w:szCs w:val="32"/>
    </w:rPr>
  </w:style>
  <w:style w:type="paragraph" w:customStyle="1" w:styleId="xl74">
    <w:name w:val="xl74"/>
    <w:basedOn w:val="Normal"/>
    <w:rsid w:val="005E6A0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2"/>
      <w:szCs w:val="32"/>
    </w:rPr>
  </w:style>
  <w:style w:type="paragraph" w:customStyle="1" w:styleId="xl75">
    <w:name w:val="xl75"/>
    <w:basedOn w:val="Normal"/>
    <w:rsid w:val="005E6A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Normal"/>
    <w:rsid w:val="005E6A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character" w:customStyle="1" w:styleId="FontStyle167">
    <w:name w:val="Font Style167"/>
    <w:uiPriority w:val="99"/>
    <w:rsid w:val="005E6A0B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68">
    <w:name w:val="Font Style168"/>
    <w:uiPriority w:val="99"/>
    <w:rsid w:val="005E6A0B"/>
    <w:rPr>
      <w:rFonts w:ascii="Times New Roman" w:hAnsi="Times New Roman" w:cs="Times New Roman"/>
      <w:color w:val="000000"/>
      <w:sz w:val="22"/>
      <w:szCs w:val="22"/>
    </w:rPr>
  </w:style>
  <w:style w:type="paragraph" w:customStyle="1" w:styleId="Frspaiere3">
    <w:name w:val="Fără spațiere3"/>
    <w:qFormat/>
    <w:rsid w:val="005E6A0B"/>
    <w:rPr>
      <w:sz w:val="22"/>
      <w:szCs w:val="22"/>
      <w:lang w:val="en-GB" w:eastAsia="en-US"/>
    </w:rPr>
  </w:style>
  <w:style w:type="paragraph" w:customStyle="1" w:styleId="CaracterCaracterCharCharCharChar">
    <w:name w:val="Caracter Caracter Char Char Char Char"/>
    <w:basedOn w:val="Normal"/>
    <w:rsid w:val="005E6A0B"/>
    <w:pPr>
      <w:widowControl w:val="0"/>
      <w:spacing w:line="280" w:lineRule="atLeast"/>
    </w:pPr>
    <w:rPr>
      <w:rFonts w:eastAsia="MS Mincho"/>
      <w:sz w:val="22"/>
      <w:szCs w:val="20"/>
      <w:lang w:val="en-GB" w:eastAsia="en-GB"/>
    </w:rPr>
  </w:style>
  <w:style w:type="paragraph" w:customStyle="1" w:styleId="Style9">
    <w:name w:val="Style9"/>
    <w:basedOn w:val="Normal"/>
    <w:uiPriority w:val="99"/>
    <w:rsid w:val="005E6A0B"/>
    <w:pPr>
      <w:widowControl w:val="0"/>
      <w:autoSpaceDE w:val="0"/>
      <w:autoSpaceDN w:val="0"/>
      <w:adjustRightInd w:val="0"/>
      <w:jc w:val="both"/>
    </w:pPr>
    <w:rPr>
      <w:rFonts w:ascii="Segoe UI" w:hAnsi="Segoe UI" w:cs="Segoe UI"/>
    </w:rPr>
  </w:style>
  <w:style w:type="paragraph" w:customStyle="1" w:styleId="Style23">
    <w:name w:val="Style23"/>
    <w:basedOn w:val="Normal"/>
    <w:uiPriority w:val="99"/>
    <w:rsid w:val="005E6A0B"/>
    <w:pPr>
      <w:widowControl w:val="0"/>
      <w:autoSpaceDE w:val="0"/>
      <w:autoSpaceDN w:val="0"/>
      <w:adjustRightInd w:val="0"/>
    </w:pPr>
    <w:rPr>
      <w:rFonts w:ascii="Segoe UI" w:hAnsi="Segoe UI" w:cs="Segoe UI"/>
    </w:rPr>
  </w:style>
  <w:style w:type="character" w:customStyle="1" w:styleId="FontStyle75">
    <w:name w:val="Font Style75"/>
    <w:uiPriority w:val="99"/>
    <w:rsid w:val="005E6A0B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76">
    <w:name w:val="Font Style76"/>
    <w:uiPriority w:val="99"/>
    <w:rsid w:val="005E6A0B"/>
    <w:rPr>
      <w:rFonts w:ascii="Segoe UI" w:hAnsi="Segoe UI" w:cs="Segoe UI"/>
      <w:b/>
      <w:bCs/>
      <w:color w:val="000000"/>
      <w:sz w:val="18"/>
      <w:szCs w:val="18"/>
    </w:rPr>
  </w:style>
  <w:style w:type="character" w:customStyle="1" w:styleId="FontStyle77">
    <w:name w:val="Font Style77"/>
    <w:uiPriority w:val="99"/>
    <w:rsid w:val="005E6A0B"/>
    <w:rPr>
      <w:rFonts w:ascii="Segoe UI" w:hAnsi="Segoe UI" w:cs="Segoe UI"/>
      <w:color w:val="000000"/>
      <w:sz w:val="18"/>
      <w:szCs w:val="18"/>
    </w:rPr>
  </w:style>
  <w:style w:type="paragraph" w:customStyle="1" w:styleId="Style41">
    <w:name w:val="Style41"/>
    <w:basedOn w:val="Normal"/>
    <w:uiPriority w:val="99"/>
    <w:rsid w:val="005E6A0B"/>
    <w:pPr>
      <w:widowControl w:val="0"/>
      <w:autoSpaceDE w:val="0"/>
      <w:autoSpaceDN w:val="0"/>
      <w:adjustRightInd w:val="0"/>
      <w:spacing w:line="272" w:lineRule="exact"/>
      <w:ind w:firstLine="710"/>
      <w:jc w:val="both"/>
    </w:pPr>
    <w:rPr>
      <w:rFonts w:ascii="Segoe UI" w:hAnsi="Segoe UI" w:cs="Segoe UI"/>
    </w:rPr>
  </w:style>
  <w:style w:type="paragraph" w:customStyle="1" w:styleId="Style46">
    <w:name w:val="Style46"/>
    <w:basedOn w:val="Normal"/>
    <w:uiPriority w:val="99"/>
    <w:rsid w:val="005E6A0B"/>
    <w:pPr>
      <w:widowControl w:val="0"/>
      <w:autoSpaceDE w:val="0"/>
      <w:autoSpaceDN w:val="0"/>
      <w:adjustRightInd w:val="0"/>
      <w:spacing w:line="312" w:lineRule="exact"/>
      <w:ind w:firstLine="715"/>
      <w:jc w:val="both"/>
    </w:pPr>
    <w:rPr>
      <w:rFonts w:ascii="Segoe UI" w:hAnsi="Segoe UI" w:cs="Segoe UI"/>
    </w:rPr>
  </w:style>
  <w:style w:type="paragraph" w:customStyle="1" w:styleId="Style51">
    <w:name w:val="Style51"/>
    <w:basedOn w:val="Normal"/>
    <w:uiPriority w:val="99"/>
    <w:rsid w:val="005E6A0B"/>
    <w:pPr>
      <w:widowControl w:val="0"/>
      <w:autoSpaceDE w:val="0"/>
      <w:autoSpaceDN w:val="0"/>
      <w:adjustRightInd w:val="0"/>
      <w:spacing w:line="274" w:lineRule="exact"/>
      <w:ind w:firstLine="715"/>
    </w:pPr>
    <w:rPr>
      <w:rFonts w:ascii="Segoe UI" w:hAnsi="Segoe UI" w:cs="Segoe UI"/>
    </w:rPr>
  </w:style>
  <w:style w:type="character" w:customStyle="1" w:styleId="FontStyle82">
    <w:name w:val="Font Style82"/>
    <w:uiPriority w:val="99"/>
    <w:rsid w:val="005E6A0B"/>
    <w:rPr>
      <w:rFonts w:ascii="Segoe UI" w:hAnsi="Segoe UI" w:cs="Segoe UI"/>
      <w:color w:val="000000"/>
      <w:sz w:val="20"/>
      <w:szCs w:val="20"/>
    </w:rPr>
  </w:style>
  <w:style w:type="paragraph" w:styleId="Titlucuprins">
    <w:name w:val="TOC Heading"/>
    <w:basedOn w:val="Titlu1"/>
    <w:next w:val="Normal"/>
    <w:uiPriority w:val="39"/>
    <w:unhideWhenUsed/>
    <w:qFormat/>
    <w:rsid w:val="005E6A0B"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lang w:val="en-US" w:eastAsia="en-US"/>
    </w:rPr>
  </w:style>
  <w:style w:type="paragraph" w:customStyle="1" w:styleId="Listparagraf2">
    <w:name w:val="Listă paragraf2"/>
    <w:basedOn w:val="Normal"/>
    <w:uiPriority w:val="34"/>
    <w:qFormat/>
    <w:rsid w:val="005E6A0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numbering" w:customStyle="1" w:styleId="CurrentList11">
    <w:name w:val="Current List11"/>
    <w:rsid w:val="005E6A0B"/>
    <w:pPr>
      <w:numPr>
        <w:numId w:val="9"/>
      </w:numPr>
    </w:pPr>
  </w:style>
  <w:style w:type="numbering" w:customStyle="1" w:styleId="NoList12">
    <w:name w:val="No List12"/>
    <w:next w:val="FrListare"/>
    <w:uiPriority w:val="99"/>
    <w:semiHidden/>
    <w:unhideWhenUsed/>
    <w:rsid w:val="005E6A0B"/>
  </w:style>
  <w:style w:type="paragraph" w:customStyle="1" w:styleId="CharChar30">
    <w:name w:val="Char Char3"/>
    <w:basedOn w:val="Normal"/>
    <w:rsid w:val="005E6A0B"/>
    <w:rPr>
      <w:rFonts w:ascii="Arial" w:hAnsi="Arial"/>
      <w:lang w:val="pl-PL" w:eastAsia="pl-PL"/>
    </w:rPr>
  </w:style>
  <w:style w:type="paragraph" w:customStyle="1" w:styleId="CharChar1CharChar0">
    <w:name w:val="Char Char1 Char Char"/>
    <w:basedOn w:val="Normal"/>
    <w:rsid w:val="005E6A0B"/>
    <w:rPr>
      <w:rFonts w:ascii="Arial" w:hAnsi="Arial"/>
      <w:lang w:val="pl-PL" w:eastAsia="pl-PL"/>
    </w:rPr>
  </w:style>
  <w:style w:type="paragraph" w:customStyle="1" w:styleId="CharChar1CharCharCharCharCharCharCharCharCharCharCharCharCharChar0">
    <w:name w:val="Char Char1 Char Char Char Char Char Char Char Char Char Char Char Char Char Char"/>
    <w:basedOn w:val="Normal"/>
    <w:rsid w:val="005E6A0B"/>
    <w:rPr>
      <w:rFonts w:ascii="Arial" w:hAnsi="Arial"/>
      <w:lang w:val="pl-PL" w:eastAsia="pl-PL"/>
    </w:rPr>
  </w:style>
  <w:style w:type="paragraph" w:customStyle="1" w:styleId="CharCharCaracterCharCharChar0">
    <w:name w:val="Char Char Caracter Char Char Char"/>
    <w:basedOn w:val="Normal"/>
    <w:rsid w:val="005E6A0B"/>
    <w:pPr>
      <w:suppressAutoHyphens/>
    </w:pPr>
    <w:rPr>
      <w:lang w:val="pl-PL" w:eastAsia="ar-SA"/>
    </w:rPr>
  </w:style>
  <w:style w:type="paragraph" w:customStyle="1" w:styleId="CaracterCaracterCharCharCharChar0">
    <w:name w:val="Caracter Caracter Char Char Char Char"/>
    <w:basedOn w:val="Normal"/>
    <w:rsid w:val="005E6A0B"/>
    <w:pPr>
      <w:widowControl w:val="0"/>
      <w:spacing w:line="280" w:lineRule="atLeast"/>
    </w:pPr>
    <w:rPr>
      <w:rFonts w:eastAsia="MS Mincho"/>
      <w:sz w:val="22"/>
      <w:szCs w:val="20"/>
      <w:lang w:val="en-GB" w:eastAsia="en-GB"/>
    </w:rPr>
  </w:style>
  <w:style w:type="character" w:customStyle="1" w:styleId="Bodytext6">
    <w:name w:val="Body text (6)_"/>
    <w:link w:val="Bodytext61"/>
    <w:uiPriority w:val="99"/>
    <w:rsid w:val="00E65282"/>
    <w:rPr>
      <w:sz w:val="19"/>
      <w:szCs w:val="19"/>
      <w:shd w:val="clear" w:color="auto" w:fill="FFFFFF"/>
    </w:rPr>
  </w:style>
  <w:style w:type="paragraph" w:customStyle="1" w:styleId="Bodytext61">
    <w:name w:val="Body text (6)1"/>
    <w:basedOn w:val="Normal"/>
    <w:link w:val="Bodytext6"/>
    <w:uiPriority w:val="99"/>
    <w:rsid w:val="00E65282"/>
    <w:pPr>
      <w:shd w:val="clear" w:color="auto" w:fill="FFFFFF"/>
      <w:spacing w:line="274" w:lineRule="exact"/>
      <w:ind w:hanging="400"/>
    </w:pPr>
    <w:rPr>
      <w:rFonts w:ascii="Calibri" w:eastAsia="Calibri" w:hAnsi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9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67601-E41A-45D2-9F74-7A7DE9EE4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5291</Words>
  <Characters>30691</Characters>
  <Application>Microsoft Office Word</Application>
  <DocSecurity>0</DocSecurity>
  <Lines>255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PROCEDURA DE CERERE DE OFERTE</vt:lpstr>
      <vt:lpstr>PROCEDURA DE CERERE DE OFERTE</vt:lpstr>
    </vt:vector>
  </TitlesOfParts>
  <Company>COMPANIA NAȚIONALĂ ”IMPRIMERIA NAȚIONALĂ” – S.A.</Company>
  <LinksUpToDate>false</LinksUpToDate>
  <CharactersWithSpaces>35911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DE CERERE DE OFERTE</dc:title>
  <dc:subject/>
  <dc:creator>ingrid</dc:creator>
  <cp:keywords/>
  <cp:lastModifiedBy>VALI TUGUI</cp:lastModifiedBy>
  <cp:revision>3</cp:revision>
  <cp:lastPrinted>2018-03-07T11:19:00Z</cp:lastPrinted>
  <dcterms:created xsi:type="dcterms:W3CDTF">2020-10-18T16:15:00Z</dcterms:created>
  <dcterms:modified xsi:type="dcterms:W3CDTF">2021-02-21T14:03:00Z</dcterms:modified>
</cp:coreProperties>
</file>